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6E8C" w:rsidRPr="0092763F" w:rsidRDefault="00546E8C" w:rsidP="00546E8C">
      <w:pPr>
        <w:pStyle w:val="Tekstprzypisudolnego"/>
        <w:outlineLvl w:val="0"/>
        <w:rPr>
          <w:rFonts w:asciiTheme="minorHAnsi" w:hAnsiTheme="minorHAnsi"/>
          <w:b/>
        </w:rPr>
      </w:pPr>
    </w:p>
    <w:p w:rsidR="00546E8C" w:rsidRPr="0092763F" w:rsidRDefault="00546E8C" w:rsidP="00546E8C">
      <w:pPr>
        <w:spacing w:after="120" w:line="360" w:lineRule="auto"/>
        <w:jc w:val="both"/>
        <w:rPr>
          <w:rFonts w:asciiTheme="minorHAnsi" w:hAnsiTheme="minorHAnsi"/>
          <w:i/>
          <w:sz w:val="20"/>
          <w:szCs w:val="20"/>
        </w:rPr>
      </w:pPr>
      <w:r w:rsidRPr="0092763F">
        <w:rPr>
          <w:rFonts w:asciiTheme="minorHAnsi" w:hAnsiTheme="minorHAnsi"/>
          <w:i/>
          <w:sz w:val="20"/>
          <w:szCs w:val="20"/>
        </w:rPr>
        <w:t>…………………………………………..................................</w:t>
      </w:r>
    </w:p>
    <w:p w:rsidR="00546E8C" w:rsidRPr="0092763F" w:rsidRDefault="00546E8C" w:rsidP="00546E8C">
      <w:pPr>
        <w:spacing w:after="120" w:line="360" w:lineRule="auto"/>
        <w:jc w:val="both"/>
        <w:rPr>
          <w:rFonts w:asciiTheme="minorHAnsi" w:hAnsiTheme="minorHAnsi"/>
          <w:i/>
          <w:sz w:val="20"/>
          <w:szCs w:val="20"/>
        </w:rPr>
      </w:pPr>
      <w:r w:rsidRPr="0092763F">
        <w:rPr>
          <w:rFonts w:asciiTheme="minorHAnsi" w:hAnsiTheme="minorHAnsi"/>
          <w:i/>
          <w:sz w:val="20"/>
          <w:szCs w:val="20"/>
        </w:rPr>
        <w:t>…………………………………………..................................</w:t>
      </w:r>
    </w:p>
    <w:p w:rsidR="00546E8C" w:rsidRPr="0092763F" w:rsidRDefault="00546E8C" w:rsidP="00546E8C">
      <w:pPr>
        <w:spacing w:after="0" w:line="360" w:lineRule="auto"/>
        <w:jc w:val="both"/>
        <w:rPr>
          <w:rFonts w:asciiTheme="minorHAnsi" w:hAnsiTheme="minorHAnsi"/>
          <w:i/>
          <w:sz w:val="20"/>
          <w:szCs w:val="20"/>
        </w:rPr>
      </w:pPr>
      <w:r w:rsidRPr="0092763F">
        <w:rPr>
          <w:rFonts w:asciiTheme="minorHAnsi" w:hAnsiTheme="minorHAnsi"/>
          <w:i/>
          <w:sz w:val="20"/>
          <w:szCs w:val="20"/>
        </w:rPr>
        <w:t>…………………………………………..................................</w:t>
      </w:r>
    </w:p>
    <w:p w:rsidR="00546E8C" w:rsidRPr="0092763F" w:rsidRDefault="00546E8C" w:rsidP="00546E8C">
      <w:pPr>
        <w:spacing w:after="0" w:line="240" w:lineRule="auto"/>
        <w:jc w:val="both"/>
        <w:rPr>
          <w:rFonts w:asciiTheme="minorHAnsi" w:hAnsiTheme="minorHAnsi"/>
          <w:i/>
          <w:sz w:val="20"/>
          <w:szCs w:val="20"/>
        </w:rPr>
      </w:pPr>
      <w:r w:rsidRPr="0092763F">
        <w:rPr>
          <w:rFonts w:asciiTheme="minorHAnsi" w:hAnsiTheme="minorHAnsi"/>
          <w:i/>
          <w:sz w:val="20"/>
          <w:szCs w:val="20"/>
        </w:rPr>
        <w:t xml:space="preserve"> </w:t>
      </w:r>
      <w:r w:rsidRPr="0092763F">
        <w:rPr>
          <w:rFonts w:asciiTheme="minorHAnsi" w:hAnsiTheme="minorHAnsi"/>
          <w:i/>
          <w:sz w:val="20"/>
          <w:szCs w:val="20"/>
        </w:rPr>
        <w:t>(nazwa i adres przedsiębiorstwa</w:t>
      </w:r>
      <w:r w:rsidRPr="0092763F">
        <w:rPr>
          <w:rStyle w:val="Odwoanieprzypisudolnego"/>
          <w:rFonts w:asciiTheme="minorHAnsi" w:hAnsiTheme="minorHAnsi"/>
          <w:i/>
          <w:sz w:val="20"/>
          <w:szCs w:val="20"/>
        </w:rPr>
        <w:footnoteReference w:id="1"/>
      </w:r>
      <w:r w:rsidRPr="0092763F">
        <w:rPr>
          <w:rFonts w:asciiTheme="minorHAnsi" w:hAnsiTheme="minorHAnsi"/>
          <w:i/>
          <w:sz w:val="20"/>
          <w:szCs w:val="20"/>
        </w:rPr>
        <w:t>)</w:t>
      </w:r>
    </w:p>
    <w:p w:rsidR="00546E8C" w:rsidRPr="0092763F" w:rsidRDefault="00546E8C" w:rsidP="00546E8C">
      <w:pPr>
        <w:spacing w:after="0" w:line="240" w:lineRule="auto"/>
        <w:jc w:val="both"/>
        <w:rPr>
          <w:rFonts w:asciiTheme="minorHAnsi" w:hAnsiTheme="minorHAnsi"/>
          <w:i/>
          <w:sz w:val="20"/>
          <w:szCs w:val="20"/>
        </w:rPr>
      </w:pPr>
    </w:p>
    <w:p w:rsidR="00546E8C" w:rsidRPr="0092763F" w:rsidRDefault="00546E8C" w:rsidP="00546E8C">
      <w:pPr>
        <w:spacing w:line="360" w:lineRule="auto"/>
        <w:jc w:val="center"/>
        <w:rPr>
          <w:rFonts w:asciiTheme="minorHAnsi" w:hAnsiTheme="minorHAnsi"/>
          <w:b/>
          <w:bCs/>
          <w:sz w:val="20"/>
          <w:szCs w:val="20"/>
        </w:rPr>
      </w:pPr>
      <w:r w:rsidRPr="0092763F">
        <w:rPr>
          <w:rFonts w:asciiTheme="minorHAnsi" w:hAnsiTheme="minorHAnsi"/>
          <w:b/>
          <w:sz w:val="20"/>
          <w:szCs w:val="20"/>
        </w:rPr>
        <w:t>OŚWIADCZENIE O KWALIFIKOWALNOŚCI PODATKU VAT</w:t>
      </w:r>
      <w:r w:rsidRPr="0092763F">
        <w:rPr>
          <w:rStyle w:val="Odwoanieprzypisudolnego"/>
          <w:rFonts w:asciiTheme="minorHAnsi" w:hAnsiTheme="minorHAnsi"/>
          <w:b/>
          <w:sz w:val="20"/>
          <w:szCs w:val="20"/>
        </w:rPr>
        <w:footnoteReference w:id="2"/>
      </w:r>
    </w:p>
    <w:p w:rsidR="00546E8C" w:rsidRPr="0092763F" w:rsidRDefault="00546E8C" w:rsidP="00546E8C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  <w:r w:rsidRPr="0092763F">
        <w:rPr>
          <w:rFonts w:asciiTheme="minorHAnsi" w:hAnsiTheme="minorHAnsi"/>
          <w:sz w:val="20"/>
          <w:szCs w:val="20"/>
        </w:rPr>
        <w:t xml:space="preserve">W związku z ubieganiem się o </w:t>
      </w:r>
      <w:r w:rsidR="003622F7" w:rsidRPr="0092763F">
        <w:rPr>
          <w:rFonts w:asciiTheme="minorHAnsi" w:hAnsiTheme="minorHAnsi"/>
          <w:sz w:val="20"/>
          <w:szCs w:val="20"/>
        </w:rPr>
        <w:t xml:space="preserve">przyznanie wsparcia finansowego na rozwój przedsiębiorczości </w:t>
      </w:r>
      <w:r w:rsidRPr="0092763F">
        <w:rPr>
          <w:rFonts w:asciiTheme="minorHAnsi" w:hAnsiTheme="minorHAnsi"/>
          <w:sz w:val="20"/>
          <w:szCs w:val="20"/>
        </w:rPr>
        <w:t>ze środków Europejskiego Funduszu Społecznego w ramach projektu „</w:t>
      </w:r>
      <w:r w:rsidR="00214F27" w:rsidRPr="0092763F">
        <w:rPr>
          <w:rFonts w:asciiTheme="minorHAnsi" w:hAnsiTheme="minorHAnsi"/>
          <w:sz w:val="20"/>
          <w:szCs w:val="20"/>
        </w:rPr>
        <w:t>Biznes na start!”</w:t>
      </w:r>
      <w:r w:rsidRPr="0092763F">
        <w:rPr>
          <w:rFonts w:asciiTheme="minorHAnsi" w:hAnsiTheme="minorHAnsi"/>
          <w:sz w:val="20"/>
          <w:szCs w:val="20"/>
        </w:rPr>
        <w:t>, oświadczam, iż przedsiębiorstwo prowadząc wskazaną działalność gospodarczą</w:t>
      </w:r>
      <w:r w:rsidRPr="0092763F">
        <w:rPr>
          <w:rStyle w:val="Odwoanieprzypisudolnego"/>
          <w:rFonts w:asciiTheme="minorHAnsi" w:hAnsiTheme="minorHAnsi"/>
          <w:sz w:val="20"/>
          <w:szCs w:val="20"/>
        </w:rPr>
        <w:footnoteReference w:id="3"/>
      </w:r>
      <w:r w:rsidRPr="0092763F">
        <w:rPr>
          <w:rFonts w:asciiTheme="minorHAnsi" w:hAnsiTheme="minorHAnsi"/>
          <w:sz w:val="20"/>
          <w:szCs w:val="20"/>
        </w:rPr>
        <w:t>:</w:t>
      </w:r>
    </w:p>
    <w:p w:rsidR="00214F27" w:rsidRPr="0092763F" w:rsidRDefault="00214F27" w:rsidP="00546E8C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3622F7" w:rsidRPr="0092763F" w:rsidRDefault="00214F27" w:rsidP="0092763F">
      <w:pPr>
        <w:pStyle w:val="Akapitzlist"/>
        <w:numPr>
          <w:ilvl w:val="0"/>
          <w:numId w:val="16"/>
        </w:numPr>
        <w:suppressAutoHyphens w:val="0"/>
        <w:jc w:val="both"/>
        <w:rPr>
          <w:rFonts w:asciiTheme="minorHAnsi" w:hAnsiTheme="minorHAnsi"/>
          <w:sz w:val="20"/>
          <w:szCs w:val="20"/>
        </w:rPr>
      </w:pPr>
      <w:bookmarkStart w:id="0" w:name="_Ref436612215"/>
      <w:r w:rsidRPr="0092763F">
        <w:rPr>
          <w:rFonts w:asciiTheme="minorHAnsi" w:hAnsiTheme="minorHAnsi"/>
          <w:b/>
          <w:sz w:val="20"/>
          <w:szCs w:val="20"/>
        </w:rPr>
        <w:t xml:space="preserve">zwolnione jest </w:t>
      </w:r>
      <w:r w:rsidR="00546E8C" w:rsidRPr="0092763F">
        <w:rPr>
          <w:rFonts w:asciiTheme="minorHAnsi" w:hAnsiTheme="minorHAnsi"/>
          <w:b/>
          <w:sz w:val="20"/>
          <w:szCs w:val="20"/>
        </w:rPr>
        <w:t>podmiotowo lub przedmiotowo z podatku VAT</w:t>
      </w:r>
      <w:r w:rsidR="00546E8C" w:rsidRPr="0092763F">
        <w:rPr>
          <w:rFonts w:asciiTheme="minorHAnsi" w:hAnsiTheme="minorHAnsi"/>
          <w:sz w:val="20"/>
          <w:szCs w:val="20"/>
        </w:rPr>
        <w:t>, w związku z czym nie posiada prawnej możliwości obniżenia kwoty podatku należnego o kwotę podatku naliczonego lub ubiega</w:t>
      </w:r>
      <w:r w:rsidR="0092763F">
        <w:rPr>
          <w:rFonts w:asciiTheme="minorHAnsi" w:hAnsiTheme="minorHAnsi"/>
          <w:sz w:val="20"/>
          <w:szCs w:val="20"/>
        </w:rPr>
        <w:t>nia się o </w:t>
      </w:r>
      <w:r w:rsidR="00546E8C" w:rsidRPr="0092763F">
        <w:rPr>
          <w:rFonts w:asciiTheme="minorHAnsi" w:hAnsiTheme="minorHAnsi"/>
          <w:sz w:val="20"/>
          <w:szCs w:val="20"/>
        </w:rPr>
        <w:t>zwrot podatku VAT. Ze względu na powyższe, koszty podatku VAT stanowią wydatek kwalifikowalny w Biznesplanie.</w:t>
      </w:r>
      <w:bookmarkEnd w:id="0"/>
      <w:r w:rsidR="00546E8C" w:rsidRPr="0092763F">
        <w:rPr>
          <w:rFonts w:asciiTheme="minorHAnsi" w:hAnsiTheme="minorHAnsi"/>
          <w:sz w:val="20"/>
          <w:szCs w:val="20"/>
        </w:rPr>
        <w:t xml:space="preserve"> </w:t>
      </w:r>
    </w:p>
    <w:p w:rsidR="0092763F" w:rsidRPr="0092763F" w:rsidRDefault="0092763F" w:rsidP="0092763F">
      <w:pPr>
        <w:suppressAutoHyphens w:val="0"/>
        <w:jc w:val="both"/>
        <w:rPr>
          <w:rFonts w:asciiTheme="minorHAnsi" w:hAnsiTheme="minorHAnsi"/>
          <w:sz w:val="20"/>
          <w:szCs w:val="20"/>
        </w:rPr>
      </w:pPr>
    </w:p>
    <w:p w:rsidR="0092763F" w:rsidRPr="0092763F" w:rsidRDefault="0092763F" w:rsidP="0092763F">
      <w:pPr>
        <w:spacing w:after="0" w:line="240" w:lineRule="auto"/>
        <w:ind w:left="709" w:hanging="349"/>
        <w:jc w:val="both"/>
        <w:rPr>
          <w:rFonts w:asciiTheme="minorHAnsi" w:hAnsiTheme="minorHAnsi"/>
          <w:bCs/>
          <w:sz w:val="20"/>
          <w:szCs w:val="20"/>
        </w:rPr>
      </w:pPr>
      <w:r w:rsidRPr="0092763F">
        <w:rPr>
          <w:rFonts w:asciiTheme="minorHAnsi" w:hAnsiTheme="minorHAnsi"/>
          <w:i/>
          <w:iCs/>
          <w:sz w:val="20"/>
          <w:szCs w:val="20"/>
        </w:rPr>
        <w:t>....................................................</w:t>
      </w:r>
      <w:r w:rsidRPr="0092763F">
        <w:rPr>
          <w:rFonts w:asciiTheme="minorHAnsi" w:hAnsiTheme="minorHAnsi"/>
          <w:i/>
          <w:iCs/>
          <w:sz w:val="20"/>
          <w:szCs w:val="20"/>
        </w:rPr>
        <w:tab/>
      </w:r>
      <w:r w:rsidRPr="0092763F">
        <w:rPr>
          <w:rFonts w:asciiTheme="minorHAnsi" w:hAnsiTheme="minorHAnsi"/>
          <w:i/>
          <w:iCs/>
          <w:sz w:val="20"/>
          <w:szCs w:val="20"/>
        </w:rPr>
        <w:tab/>
      </w:r>
      <w:r w:rsidRPr="0092763F">
        <w:rPr>
          <w:rFonts w:asciiTheme="minorHAnsi" w:hAnsiTheme="minorHAnsi"/>
          <w:i/>
          <w:iCs/>
          <w:sz w:val="20"/>
          <w:szCs w:val="20"/>
        </w:rPr>
        <w:tab/>
        <w:t>......................................................................... (miejscowość, data)</w:t>
      </w:r>
      <w:r w:rsidRPr="0092763F">
        <w:rPr>
          <w:rFonts w:asciiTheme="minorHAnsi" w:hAnsiTheme="minorHAnsi"/>
          <w:i/>
          <w:iCs/>
          <w:sz w:val="20"/>
          <w:szCs w:val="20"/>
        </w:rPr>
        <w:tab/>
      </w:r>
      <w:r w:rsidRPr="0092763F">
        <w:rPr>
          <w:rFonts w:asciiTheme="minorHAnsi" w:hAnsiTheme="minorHAnsi"/>
          <w:i/>
          <w:iCs/>
          <w:sz w:val="20"/>
          <w:szCs w:val="20"/>
        </w:rPr>
        <w:tab/>
        <w:t xml:space="preserve">                          </w:t>
      </w:r>
      <w:r w:rsidRPr="0092763F">
        <w:rPr>
          <w:rFonts w:asciiTheme="minorHAnsi" w:hAnsiTheme="minorHAnsi"/>
          <w:i/>
          <w:iCs/>
          <w:sz w:val="20"/>
          <w:szCs w:val="20"/>
        </w:rPr>
        <w:t xml:space="preserve">(czytelny podpis osoby </w:t>
      </w:r>
      <w:r w:rsidRPr="0092763F">
        <w:rPr>
          <w:rFonts w:asciiTheme="minorHAnsi" w:hAnsiTheme="minorHAnsi"/>
          <w:i/>
          <w:iCs/>
          <w:sz w:val="20"/>
          <w:szCs w:val="20"/>
        </w:rPr>
        <w:t>reprezentując</w:t>
      </w:r>
      <w:r w:rsidRPr="0092763F">
        <w:rPr>
          <w:rFonts w:asciiTheme="minorHAnsi" w:hAnsiTheme="minorHAnsi"/>
          <w:i/>
          <w:iCs/>
          <w:sz w:val="20"/>
          <w:szCs w:val="20"/>
        </w:rPr>
        <w:t>ej p</w:t>
      </w:r>
      <w:r w:rsidRPr="0092763F">
        <w:rPr>
          <w:rFonts w:asciiTheme="minorHAnsi" w:hAnsiTheme="minorHAnsi"/>
          <w:i/>
          <w:iCs/>
          <w:sz w:val="20"/>
          <w:szCs w:val="20"/>
        </w:rPr>
        <w:t>odmiot)</w:t>
      </w:r>
    </w:p>
    <w:p w:rsidR="00214F27" w:rsidRPr="0092763F" w:rsidRDefault="0092763F" w:rsidP="00214F27">
      <w:pPr>
        <w:pStyle w:val="Akapitzlist"/>
        <w:suppressAutoHyphens w:val="0"/>
        <w:ind w:left="426"/>
        <w:jc w:val="both"/>
        <w:rPr>
          <w:rFonts w:asciiTheme="minorHAnsi" w:hAnsiTheme="minorHAnsi"/>
          <w:b/>
          <w:sz w:val="20"/>
          <w:szCs w:val="20"/>
        </w:rPr>
      </w:pPr>
      <w:r w:rsidRPr="0092763F">
        <w:rPr>
          <w:rFonts w:asciiTheme="minorHAnsi" w:hAnsiTheme="minorHAnsi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B26E7D" wp14:editId="56456BA1">
                <wp:simplePos x="0" y="0"/>
                <wp:positionH relativeFrom="column">
                  <wp:posOffset>3972</wp:posOffset>
                </wp:positionH>
                <wp:positionV relativeFrom="paragraph">
                  <wp:posOffset>162117</wp:posOffset>
                </wp:positionV>
                <wp:extent cx="5816010" cy="0"/>
                <wp:effectExtent l="0" t="0" r="13335" b="19050"/>
                <wp:wrapNone/>
                <wp:docPr id="3" name="Łącznik prostoliniow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60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12.75pt" to="458.2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" strokecolor="black [3040]"/>
            </w:pict>
          </mc:Fallback>
        </mc:AlternateContent>
      </w:r>
    </w:p>
    <w:p w:rsidR="0092763F" w:rsidRPr="0092763F" w:rsidRDefault="0092763F" w:rsidP="0092763F">
      <w:pPr>
        <w:pStyle w:val="Akapitzlist"/>
        <w:suppressAutoHyphens w:val="0"/>
        <w:ind w:left="426"/>
        <w:jc w:val="both"/>
        <w:rPr>
          <w:rFonts w:asciiTheme="minorHAnsi" w:hAnsiTheme="minorHAnsi"/>
          <w:b/>
          <w:sz w:val="20"/>
          <w:szCs w:val="20"/>
        </w:rPr>
      </w:pPr>
    </w:p>
    <w:p w:rsidR="00546E8C" w:rsidRDefault="00546E8C" w:rsidP="0092763F">
      <w:pPr>
        <w:pStyle w:val="Akapitzlist"/>
        <w:numPr>
          <w:ilvl w:val="0"/>
          <w:numId w:val="16"/>
        </w:numPr>
        <w:suppressAutoHyphens w:val="0"/>
        <w:jc w:val="both"/>
        <w:rPr>
          <w:rFonts w:asciiTheme="minorHAnsi" w:hAnsiTheme="minorHAnsi"/>
          <w:b/>
          <w:sz w:val="20"/>
          <w:szCs w:val="20"/>
        </w:rPr>
      </w:pPr>
      <w:r w:rsidRPr="0092763F">
        <w:rPr>
          <w:rFonts w:asciiTheme="minorHAnsi" w:hAnsiTheme="minorHAnsi"/>
          <w:sz w:val="20"/>
          <w:szCs w:val="20"/>
        </w:rPr>
        <w:t xml:space="preserve">zgodnie z art. 86 ust. 1 i 86 ust. 2b oraz art. 88 ustawy o podatku od towarów i usług przedsiębiorstwo posiada prawną możliwość obniżenia kwoty podatku należnego o kwotę podatku naliczonego – </w:t>
      </w:r>
      <w:r w:rsidRPr="0092763F">
        <w:rPr>
          <w:rFonts w:asciiTheme="minorHAnsi" w:hAnsiTheme="minorHAnsi"/>
          <w:b/>
          <w:sz w:val="20"/>
          <w:szCs w:val="20"/>
        </w:rPr>
        <w:t>przedsiębiorstwo jest (będzie) podatnikiem czynnym VAT,</w:t>
      </w:r>
      <w:r w:rsidRPr="0092763F">
        <w:rPr>
          <w:rFonts w:asciiTheme="minorHAnsi" w:hAnsiTheme="minorHAnsi"/>
          <w:sz w:val="20"/>
          <w:szCs w:val="20"/>
        </w:rPr>
        <w:t xml:space="preserve"> a</w:t>
      </w:r>
      <w:r w:rsidR="0092763F">
        <w:rPr>
          <w:rFonts w:asciiTheme="minorHAnsi" w:hAnsiTheme="minorHAnsi"/>
          <w:sz w:val="20"/>
          <w:szCs w:val="20"/>
        </w:rPr>
        <w:t xml:space="preserve"> ceny towarów i usług, które zamierzam zakupić </w:t>
      </w:r>
      <w:r w:rsidR="0092763F" w:rsidRPr="0092763F">
        <w:rPr>
          <w:rFonts w:asciiTheme="minorHAnsi" w:hAnsiTheme="minorHAnsi"/>
          <w:sz w:val="20"/>
          <w:szCs w:val="20"/>
        </w:rPr>
        <w:t xml:space="preserve">ze wsparcia finansowego zostały podane w kwotach brutto, </w:t>
      </w:r>
      <w:r w:rsidR="0092763F" w:rsidRPr="0092763F">
        <w:rPr>
          <w:rFonts w:asciiTheme="minorHAnsi" w:hAnsiTheme="minorHAnsi"/>
          <w:b/>
          <w:sz w:val="20"/>
          <w:szCs w:val="20"/>
        </w:rPr>
        <w:t>niniejszym</w:t>
      </w:r>
      <w:r w:rsidR="0092763F" w:rsidRPr="0092763F">
        <w:rPr>
          <w:rFonts w:asciiTheme="minorHAnsi" w:hAnsiTheme="minorHAnsi"/>
          <w:b/>
          <w:sz w:val="20"/>
          <w:szCs w:val="20"/>
        </w:rPr>
        <w:t xml:space="preserve"> oświadczam</w:t>
      </w:r>
      <w:r w:rsidR="00214F27" w:rsidRPr="0092763F">
        <w:rPr>
          <w:rFonts w:asciiTheme="minorHAnsi" w:hAnsiTheme="minorHAnsi"/>
          <w:b/>
          <w:sz w:val="20"/>
          <w:szCs w:val="20"/>
        </w:rPr>
        <w:t xml:space="preserve">, iż nie będę się ubiegać o </w:t>
      </w:r>
      <w:r w:rsidRPr="0092763F">
        <w:rPr>
          <w:rFonts w:asciiTheme="minorHAnsi" w:hAnsiTheme="minorHAnsi"/>
          <w:b/>
          <w:sz w:val="20"/>
          <w:szCs w:val="20"/>
        </w:rPr>
        <w:t>odliczeni</w:t>
      </w:r>
      <w:r w:rsidR="0092763F" w:rsidRPr="0092763F">
        <w:rPr>
          <w:rFonts w:asciiTheme="minorHAnsi" w:hAnsiTheme="minorHAnsi"/>
          <w:b/>
          <w:sz w:val="20"/>
          <w:szCs w:val="20"/>
        </w:rPr>
        <w:t>e podatku VAT.</w:t>
      </w:r>
    </w:p>
    <w:p w:rsidR="0092763F" w:rsidRPr="0092763F" w:rsidRDefault="0092763F" w:rsidP="0092763F">
      <w:pPr>
        <w:pStyle w:val="Akapitzlist"/>
        <w:suppressAutoHyphens w:val="0"/>
        <w:jc w:val="both"/>
        <w:rPr>
          <w:rFonts w:asciiTheme="minorHAnsi" w:hAnsiTheme="minorHAnsi"/>
          <w:b/>
          <w:sz w:val="20"/>
          <w:szCs w:val="20"/>
        </w:rPr>
      </w:pPr>
      <w:r w:rsidRPr="0092763F">
        <w:rPr>
          <w:rFonts w:asciiTheme="minorHAnsi" w:hAnsiTheme="minorHAnsi"/>
          <w:sz w:val="20"/>
          <w:szCs w:val="20"/>
        </w:rPr>
        <w:t xml:space="preserve">Zobowiązuję się również do udostępniania dokumentacji finansowo – księgowej oraz udzielania uprawnionym organom kontrolnym informacji umożliwiających weryfikację wydatkowania w/w środków. </w:t>
      </w:r>
    </w:p>
    <w:p w:rsidR="0092763F" w:rsidRPr="0092763F" w:rsidRDefault="0092763F" w:rsidP="0092763F">
      <w:pPr>
        <w:suppressAutoHyphens w:val="0"/>
        <w:jc w:val="both"/>
        <w:rPr>
          <w:rFonts w:asciiTheme="minorHAnsi" w:hAnsiTheme="minorHAnsi"/>
          <w:b/>
          <w:sz w:val="20"/>
          <w:szCs w:val="20"/>
        </w:rPr>
      </w:pPr>
    </w:p>
    <w:p w:rsidR="0092763F" w:rsidRPr="0092763F" w:rsidRDefault="0092763F" w:rsidP="0092763F">
      <w:pPr>
        <w:pStyle w:val="Akapitzlist"/>
        <w:rPr>
          <w:rFonts w:asciiTheme="minorHAnsi" w:hAnsiTheme="minorHAnsi"/>
          <w:b/>
          <w:sz w:val="20"/>
          <w:szCs w:val="20"/>
        </w:rPr>
      </w:pPr>
    </w:p>
    <w:p w:rsidR="0092763F" w:rsidRPr="0092763F" w:rsidRDefault="0092763F" w:rsidP="0092763F">
      <w:pPr>
        <w:spacing w:after="0" w:line="240" w:lineRule="auto"/>
        <w:ind w:left="720" w:hanging="360"/>
        <w:jc w:val="both"/>
        <w:rPr>
          <w:rFonts w:asciiTheme="minorHAnsi" w:hAnsiTheme="minorHAnsi"/>
          <w:bCs/>
          <w:sz w:val="20"/>
          <w:szCs w:val="20"/>
        </w:rPr>
      </w:pPr>
      <w:r w:rsidRPr="0092763F">
        <w:rPr>
          <w:rFonts w:asciiTheme="minorHAnsi" w:hAnsiTheme="minorHAnsi"/>
          <w:i/>
          <w:iCs/>
          <w:sz w:val="20"/>
          <w:szCs w:val="20"/>
        </w:rPr>
        <w:t>....................................................</w:t>
      </w:r>
      <w:r w:rsidRPr="0092763F">
        <w:rPr>
          <w:rFonts w:asciiTheme="minorHAnsi" w:hAnsiTheme="minorHAnsi"/>
          <w:i/>
          <w:iCs/>
          <w:sz w:val="20"/>
          <w:szCs w:val="20"/>
        </w:rPr>
        <w:tab/>
      </w:r>
      <w:r w:rsidRPr="0092763F">
        <w:rPr>
          <w:rFonts w:asciiTheme="minorHAnsi" w:hAnsiTheme="minorHAnsi"/>
          <w:i/>
          <w:iCs/>
          <w:sz w:val="20"/>
          <w:szCs w:val="20"/>
        </w:rPr>
        <w:tab/>
      </w:r>
      <w:r w:rsidRPr="0092763F">
        <w:rPr>
          <w:rFonts w:asciiTheme="minorHAnsi" w:hAnsiTheme="minorHAnsi"/>
          <w:i/>
          <w:iCs/>
          <w:sz w:val="20"/>
          <w:szCs w:val="20"/>
        </w:rPr>
        <w:tab/>
        <w:t>......................................................................... (miejscowość, data)</w:t>
      </w:r>
      <w:r w:rsidRPr="0092763F">
        <w:rPr>
          <w:rFonts w:asciiTheme="minorHAnsi" w:hAnsiTheme="minorHAnsi"/>
          <w:i/>
          <w:iCs/>
          <w:sz w:val="20"/>
          <w:szCs w:val="20"/>
        </w:rPr>
        <w:tab/>
      </w:r>
      <w:r w:rsidRPr="0092763F">
        <w:rPr>
          <w:rFonts w:asciiTheme="minorHAnsi" w:hAnsiTheme="minorHAnsi"/>
          <w:i/>
          <w:iCs/>
          <w:sz w:val="20"/>
          <w:szCs w:val="20"/>
        </w:rPr>
        <w:tab/>
        <w:t xml:space="preserve">                  </w:t>
      </w:r>
      <w:r w:rsidRPr="0092763F">
        <w:rPr>
          <w:rFonts w:asciiTheme="minorHAnsi" w:hAnsiTheme="minorHAnsi"/>
          <w:i/>
          <w:iCs/>
          <w:sz w:val="20"/>
          <w:szCs w:val="20"/>
        </w:rPr>
        <w:t xml:space="preserve">     </w:t>
      </w:r>
      <w:r w:rsidRPr="0092763F">
        <w:rPr>
          <w:rFonts w:asciiTheme="minorHAnsi" w:hAnsiTheme="minorHAnsi"/>
          <w:i/>
          <w:iCs/>
          <w:sz w:val="20"/>
          <w:szCs w:val="20"/>
        </w:rPr>
        <w:t xml:space="preserve">    (czytelny podpis osoby reprezentującej podmiot)</w:t>
      </w:r>
    </w:p>
    <w:p w:rsidR="0092763F" w:rsidRPr="0092763F" w:rsidRDefault="0092763F" w:rsidP="0092763F">
      <w:pPr>
        <w:spacing w:after="0" w:line="240" w:lineRule="auto"/>
        <w:ind w:left="709" w:hanging="709"/>
        <w:jc w:val="both"/>
        <w:rPr>
          <w:rFonts w:asciiTheme="minorHAnsi" w:hAnsiTheme="minorHAnsi"/>
          <w:bCs/>
          <w:sz w:val="20"/>
          <w:szCs w:val="20"/>
        </w:rPr>
      </w:pPr>
    </w:p>
    <w:p w:rsidR="0092763F" w:rsidRPr="0092763F" w:rsidRDefault="0092763F" w:rsidP="0092763F">
      <w:pPr>
        <w:pStyle w:val="Akapitzlist"/>
        <w:suppressAutoHyphens w:val="0"/>
        <w:ind w:left="426"/>
        <w:jc w:val="both"/>
        <w:rPr>
          <w:rFonts w:asciiTheme="minorHAnsi" w:hAnsiTheme="minorHAnsi"/>
          <w:b/>
          <w:sz w:val="20"/>
          <w:szCs w:val="20"/>
        </w:rPr>
      </w:pPr>
    </w:p>
    <w:p w:rsidR="00546E8C" w:rsidRPr="0092763F" w:rsidRDefault="0092763F" w:rsidP="00546E8C">
      <w:pPr>
        <w:pStyle w:val="Akapitzlist"/>
        <w:ind w:left="765"/>
        <w:jc w:val="both"/>
        <w:rPr>
          <w:rFonts w:asciiTheme="minorHAnsi" w:hAnsiTheme="minorHAnsi"/>
          <w:sz w:val="20"/>
          <w:szCs w:val="20"/>
        </w:rPr>
      </w:pPr>
      <w:r w:rsidRPr="0092763F">
        <w:rPr>
          <w:rFonts w:asciiTheme="minorHAnsi" w:hAnsiTheme="minorHAnsi"/>
          <w:b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3EDE7F" wp14:editId="46EA9444">
                <wp:simplePos x="0" y="0"/>
                <wp:positionH relativeFrom="column">
                  <wp:posOffset>7354</wp:posOffset>
                </wp:positionH>
                <wp:positionV relativeFrom="paragraph">
                  <wp:posOffset>9480</wp:posOffset>
                </wp:positionV>
                <wp:extent cx="5816010" cy="0"/>
                <wp:effectExtent l="0" t="0" r="13335" b="19050"/>
                <wp:wrapNone/>
                <wp:docPr id="4" name="Łącznik prostoliniow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60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.75pt" to="458.5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" strokecolor="black [3040]"/>
            </w:pict>
          </mc:Fallback>
        </mc:AlternateContent>
      </w:r>
    </w:p>
    <w:p w:rsidR="00546E8C" w:rsidRPr="0092763F" w:rsidRDefault="00546E8C" w:rsidP="00546E8C">
      <w:pPr>
        <w:spacing w:after="0" w:line="240" w:lineRule="auto"/>
        <w:rPr>
          <w:rFonts w:asciiTheme="minorHAnsi" w:hAnsiTheme="minorHAnsi"/>
          <w:sz w:val="20"/>
          <w:szCs w:val="20"/>
        </w:rPr>
      </w:pPr>
    </w:p>
    <w:p w:rsidR="0092763F" w:rsidRPr="0092763F" w:rsidRDefault="0092763F" w:rsidP="0092763F">
      <w:pPr>
        <w:pStyle w:val="Akapitzlist"/>
        <w:numPr>
          <w:ilvl w:val="0"/>
          <w:numId w:val="16"/>
        </w:numPr>
        <w:suppressAutoHyphens w:val="0"/>
        <w:jc w:val="both"/>
        <w:rPr>
          <w:rFonts w:asciiTheme="minorHAnsi" w:hAnsiTheme="minorHAnsi"/>
          <w:b/>
          <w:sz w:val="20"/>
          <w:szCs w:val="20"/>
        </w:rPr>
      </w:pPr>
      <w:r w:rsidRPr="0092763F">
        <w:rPr>
          <w:rFonts w:asciiTheme="minorHAnsi" w:hAnsiTheme="minorHAnsi"/>
          <w:sz w:val="20"/>
          <w:szCs w:val="20"/>
        </w:rPr>
        <w:t xml:space="preserve">zgodnie z art. 86 ust. 1 i 86 ust. 2b oraz art. 88 ustawy o podatku od towarów i usług przedsiębiorstwo posiada prawną możliwość obniżenia kwoty podatku należnego o kwotę podatku naliczonego – </w:t>
      </w:r>
      <w:r w:rsidRPr="0092763F">
        <w:rPr>
          <w:rFonts w:asciiTheme="minorHAnsi" w:hAnsiTheme="minorHAnsi"/>
          <w:b/>
          <w:sz w:val="20"/>
          <w:szCs w:val="20"/>
        </w:rPr>
        <w:t xml:space="preserve">przedsiębiorstwo jest (będzie) podatnikiem czynnym VAT, </w:t>
      </w:r>
      <w:r>
        <w:rPr>
          <w:rFonts w:asciiTheme="minorHAnsi" w:hAnsiTheme="minorHAnsi"/>
          <w:b/>
          <w:sz w:val="20"/>
          <w:szCs w:val="20"/>
        </w:rPr>
        <w:t xml:space="preserve">a </w:t>
      </w:r>
      <w:r w:rsidRPr="0092763F">
        <w:rPr>
          <w:rFonts w:asciiTheme="minorHAnsi" w:hAnsiTheme="minorHAnsi"/>
          <w:b/>
          <w:sz w:val="20"/>
          <w:szCs w:val="20"/>
        </w:rPr>
        <w:t>c</w:t>
      </w:r>
      <w:r w:rsidRPr="0092763F">
        <w:rPr>
          <w:rFonts w:asciiTheme="minorHAnsi" w:hAnsiTheme="minorHAnsi"/>
          <w:b/>
          <w:sz w:val="20"/>
          <w:szCs w:val="20"/>
        </w:rPr>
        <w:t>eny towarów i usług, które zamierzam zakupić ze wsparcia finansowego zostały podane w </w:t>
      </w:r>
      <w:r>
        <w:rPr>
          <w:rFonts w:asciiTheme="minorHAnsi" w:hAnsiTheme="minorHAnsi"/>
          <w:b/>
          <w:sz w:val="20"/>
          <w:szCs w:val="20"/>
        </w:rPr>
        <w:t>kwotach ne</w:t>
      </w:r>
      <w:r w:rsidRPr="0092763F">
        <w:rPr>
          <w:rFonts w:asciiTheme="minorHAnsi" w:hAnsiTheme="minorHAnsi"/>
          <w:b/>
          <w:sz w:val="20"/>
          <w:szCs w:val="20"/>
        </w:rPr>
        <w:t>tto</w:t>
      </w:r>
      <w:r w:rsidRPr="0092763F">
        <w:rPr>
          <w:rFonts w:asciiTheme="minorHAnsi" w:hAnsiTheme="minorHAnsi"/>
          <w:b/>
          <w:sz w:val="20"/>
          <w:szCs w:val="20"/>
        </w:rPr>
        <w:t>.</w:t>
      </w:r>
      <w:r w:rsidRPr="0092763F">
        <w:rPr>
          <w:rFonts w:asciiTheme="minorHAnsi" w:hAnsiTheme="minorHAnsi"/>
          <w:b/>
          <w:sz w:val="20"/>
          <w:szCs w:val="20"/>
        </w:rPr>
        <w:t xml:space="preserve"> </w:t>
      </w:r>
    </w:p>
    <w:p w:rsidR="00546E8C" w:rsidRPr="0092763F" w:rsidRDefault="0092763F" w:rsidP="0092763F">
      <w:pPr>
        <w:pStyle w:val="Akapitzlist"/>
        <w:suppressAutoHyphens w:val="0"/>
        <w:jc w:val="both"/>
        <w:rPr>
          <w:rFonts w:asciiTheme="minorHAnsi" w:hAnsiTheme="minorHAnsi"/>
          <w:sz w:val="20"/>
          <w:szCs w:val="20"/>
        </w:rPr>
      </w:pPr>
      <w:r w:rsidRPr="0092763F">
        <w:rPr>
          <w:rFonts w:asciiTheme="minorHAnsi" w:hAnsiTheme="minorHAnsi"/>
          <w:sz w:val="20"/>
          <w:szCs w:val="20"/>
        </w:rPr>
        <w:t xml:space="preserve">Zobowiązuję się również do udostępniania dokumentacji finansowo – księgowej oraz udzielania uprawnionym organom kontrolnym informacji umożliwiających weryfikację wydatkowania w/w środków. </w:t>
      </w:r>
    </w:p>
    <w:p w:rsidR="00546E8C" w:rsidRPr="0092763F" w:rsidRDefault="00546E8C" w:rsidP="00546E8C">
      <w:pPr>
        <w:spacing w:after="0" w:line="240" w:lineRule="auto"/>
        <w:rPr>
          <w:rFonts w:asciiTheme="minorHAnsi" w:hAnsiTheme="minorHAnsi"/>
          <w:sz w:val="20"/>
          <w:szCs w:val="20"/>
        </w:rPr>
      </w:pPr>
    </w:p>
    <w:p w:rsidR="0092763F" w:rsidRPr="0092763F" w:rsidRDefault="00546E8C" w:rsidP="0092763F">
      <w:pPr>
        <w:spacing w:after="0" w:line="240" w:lineRule="auto"/>
        <w:ind w:left="709" w:hanging="1"/>
        <w:jc w:val="both"/>
        <w:rPr>
          <w:rFonts w:asciiTheme="minorHAnsi" w:hAnsiTheme="minorHAnsi"/>
          <w:bCs/>
          <w:sz w:val="20"/>
          <w:szCs w:val="20"/>
        </w:rPr>
      </w:pPr>
      <w:r w:rsidRPr="0092763F">
        <w:rPr>
          <w:rFonts w:asciiTheme="minorHAnsi" w:hAnsiTheme="minorHAnsi"/>
          <w:i/>
          <w:iCs/>
          <w:sz w:val="20"/>
          <w:szCs w:val="20"/>
        </w:rPr>
        <w:t>....................................................</w:t>
      </w:r>
      <w:r w:rsidRPr="0092763F">
        <w:rPr>
          <w:rFonts w:asciiTheme="minorHAnsi" w:hAnsiTheme="minorHAnsi"/>
          <w:i/>
          <w:iCs/>
          <w:sz w:val="20"/>
          <w:szCs w:val="20"/>
        </w:rPr>
        <w:tab/>
      </w:r>
      <w:r w:rsidRPr="0092763F">
        <w:rPr>
          <w:rFonts w:asciiTheme="minorHAnsi" w:hAnsiTheme="minorHAnsi"/>
          <w:i/>
          <w:iCs/>
          <w:sz w:val="20"/>
          <w:szCs w:val="20"/>
        </w:rPr>
        <w:tab/>
      </w:r>
      <w:r w:rsidRPr="0092763F">
        <w:rPr>
          <w:rFonts w:asciiTheme="minorHAnsi" w:hAnsiTheme="minorHAnsi"/>
          <w:i/>
          <w:iCs/>
          <w:sz w:val="20"/>
          <w:szCs w:val="20"/>
        </w:rPr>
        <w:tab/>
        <w:t>......................................................................... (miejscowość, data)</w:t>
      </w:r>
      <w:r w:rsidR="00B90A08">
        <w:rPr>
          <w:rFonts w:asciiTheme="minorHAnsi" w:hAnsiTheme="minorHAnsi"/>
          <w:i/>
          <w:iCs/>
          <w:sz w:val="20"/>
          <w:szCs w:val="20"/>
        </w:rPr>
        <w:tab/>
      </w:r>
      <w:r w:rsidR="00B90A08">
        <w:rPr>
          <w:rFonts w:asciiTheme="minorHAnsi" w:hAnsiTheme="minorHAnsi"/>
          <w:i/>
          <w:iCs/>
          <w:sz w:val="20"/>
          <w:szCs w:val="20"/>
        </w:rPr>
        <w:tab/>
        <w:t xml:space="preserve">     </w:t>
      </w:r>
      <w:r w:rsidR="00B90A08">
        <w:rPr>
          <w:rFonts w:asciiTheme="minorHAnsi" w:hAnsiTheme="minorHAnsi"/>
          <w:i/>
          <w:iCs/>
          <w:sz w:val="20"/>
          <w:szCs w:val="20"/>
        </w:rPr>
        <w:tab/>
      </w:r>
      <w:r w:rsidR="00B90A08">
        <w:rPr>
          <w:rFonts w:asciiTheme="minorHAnsi" w:hAnsiTheme="minorHAnsi"/>
          <w:i/>
          <w:iCs/>
          <w:sz w:val="20"/>
          <w:szCs w:val="20"/>
        </w:rPr>
        <w:tab/>
      </w:r>
      <w:bookmarkStart w:id="1" w:name="_GoBack"/>
      <w:bookmarkEnd w:id="1"/>
      <w:r w:rsidR="00B90A08">
        <w:rPr>
          <w:rFonts w:asciiTheme="minorHAnsi" w:hAnsiTheme="minorHAnsi"/>
          <w:i/>
          <w:iCs/>
          <w:sz w:val="20"/>
          <w:szCs w:val="20"/>
        </w:rPr>
        <w:t xml:space="preserve"> </w:t>
      </w:r>
      <w:r w:rsidRPr="0092763F">
        <w:rPr>
          <w:rFonts w:asciiTheme="minorHAnsi" w:hAnsiTheme="minorHAnsi"/>
          <w:i/>
          <w:iCs/>
          <w:sz w:val="20"/>
          <w:szCs w:val="20"/>
        </w:rPr>
        <w:t>(czytelny podpis</w:t>
      </w:r>
      <w:r w:rsidR="00B90A08">
        <w:rPr>
          <w:rFonts w:asciiTheme="minorHAnsi" w:hAnsiTheme="minorHAnsi"/>
          <w:i/>
          <w:iCs/>
          <w:sz w:val="20"/>
          <w:szCs w:val="20"/>
        </w:rPr>
        <w:t xml:space="preserve"> </w:t>
      </w:r>
      <w:r w:rsidR="00B90A08" w:rsidRPr="0092763F">
        <w:rPr>
          <w:rFonts w:asciiTheme="minorHAnsi" w:hAnsiTheme="minorHAnsi"/>
          <w:i/>
          <w:iCs/>
          <w:sz w:val="20"/>
          <w:szCs w:val="20"/>
        </w:rPr>
        <w:t>osoby reprezentującej</w:t>
      </w:r>
      <w:r w:rsidR="00B90A08">
        <w:rPr>
          <w:rFonts w:asciiTheme="minorHAnsi" w:hAnsiTheme="minorHAnsi"/>
          <w:i/>
          <w:iCs/>
          <w:sz w:val="20"/>
          <w:szCs w:val="20"/>
        </w:rPr>
        <w:t xml:space="preserve"> </w:t>
      </w:r>
      <w:r w:rsidRPr="0092763F">
        <w:rPr>
          <w:rFonts w:asciiTheme="minorHAnsi" w:hAnsiTheme="minorHAnsi"/>
          <w:i/>
          <w:iCs/>
          <w:sz w:val="20"/>
          <w:szCs w:val="20"/>
        </w:rPr>
        <w:t>podmiot)</w:t>
      </w:r>
    </w:p>
    <w:sectPr w:rsidR="0092763F" w:rsidRPr="0092763F" w:rsidSect="00553F88">
      <w:headerReference w:type="default" r:id="rId9"/>
      <w:footerReference w:type="default" r:id="rId10"/>
      <w:pgSz w:w="11906" w:h="16838"/>
      <w:pgMar w:top="1417" w:right="1417" w:bottom="1417" w:left="1417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65DE" w:rsidRDefault="00BA65DE" w:rsidP="00366D0E">
      <w:pPr>
        <w:spacing w:after="0" w:line="240" w:lineRule="auto"/>
      </w:pPr>
      <w:r>
        <w:separator/>
      </w:r>
    </w:p>
  </w:endnote>
  <w:endnote w:type="continuationSeparator" w:id="0">
    <w:p w:rsidR="00BA65DE" w:rsidRDefault="00BA65DE" w:rsidP="00366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Normalny">
    <w:charset w:val="EE"/>
    <w:family w:val="swiss"/>
    <w:pitch w:val="default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404" w:rsidRDefault="00042601">
    <w:pPr>
      <w:pStyle w:val="Stopka"/>
      <w:jc w:val="right"/>
    </w:pPr>
    <w:r>
      <w:rPr>
        <w:rFonts w:ascii="Times New Roman" w:hAnsi="Times New Roman"/>
        <w:noProof/>
        <w:sz w:val="24"/>
        <w:szCs w:val="24"/>
        <w:lang w:eastAsia="pl-PL"/>
      </w:rPr>
      <w:drawing>
        <wp:anchor distT="0" distB="0" distL="114300" distR="114300" simplePos="0" relativeHeight="251658240" behindDoc="0" locked="0" layoutInCell="1" allowOverlap="1" wp14:anchorId="3CD341EA" wp14:editId="0F94817B">
          <wp:simplePos x="0" y="0"/>
          <wp:positionH relativeFrom="margin">
            <wp:posOffset>280035</wp:posOffset>
          </wp:positionH>
          <wp:positionV relativeFrom="margin">
            <wp:posOffset>8764270</wp:posOffset>
          </wp:positionV>
          <wp:extent cx="5539105" cy="748665"/>
          <wp:effectExtent l="0" t="0" r="0" b="0"/>
          <wp:wrapSquare wrapText="bothSides"/>
          <wp:docPr id="1" name="Obraz 1" descr="TOP EDS N INSPI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P EDS N INSPIR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9105" cy="748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66D0E" w:rsidRDefault="00366D0E" w:rsidP="004E1917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65DE" w:rsidRDefault="00BA65DE" w:rsidP="00366D0E">
      <w:pPr>
        <w:spacing w:after="0" w:line="240" w:lineRule="auto"/>
      </w:pPr>
      <w:r>
        <w:separator/>
      </w:r>
    </w:p>
  </w:footnote>
  <w:footnote w:type="continuationSeparator" w:id="0">
    <w:p w:rsidR="00BA65DE" w:rsidRDefault="00BA65DE" w:rsidP="00366D0E">
      <w:pPr>
        <w:spacing w:after="0" w:line="240" w:lineRule="auto"/>
      </w:pPr>
      <w:r>
        <w:continuationSeparator/>
      </w:r>
    </w:p>
  </w:footnote>
  <w:footnote w:id="1">
    <w:p w:rsidR="00546E8C" w:rsidRPr="0002244B" w:rsidRDefault="00546E8C" w:rsidP="00546E8C">
      <w:pPr>
        <w:pStyle w:val="Tekstprzypisudolnego"/>
        <w:rPr>
          <w:sz w:val="16"/>
          <w:szCs w:val="16"/>
        </w:rPr>
      </w:pPr>
      <w:r w:rsidRPr="0002244B">
        <w:rPr>
          <w:rStyle w:val="Odwoanieprzypisudolnego"/>
          <w:rFonts w:eastAsia="Calibri"/>
          <w:sz w:val="16"/>
          <w:szCs w:val="16"/>
        </w:rPr>
        <w:footnoteRef/>
      </w:r>
      <w:r w:rsidRPr="0002244B">
        <w:rPr>
          <w:sz w:val="16"/>
          <w:szCs w:val="16"/>
        </w:rPr>
        <w:t xml:space="preserve"> Beneficjenta Pomocy.</w:t>
      </w:r>
    </w:p>
  </w:footnote>
  <w:footnote w:id="2">
    <w:p w:rsidR="00546E8C" w:rsidRPr="0002244B" w:rsidRDefault="00546E8C" w:rsidP="00546E8C">
      <w:pPr>
        <w:pStyle w:val="Tekstprzypisudolnego"/>
        <w:jc w:val="both"/>
        <w:rPr>
          <w:sz w:val="16"/>
          <w:szCs w:val="16"/>
        </w:rPr>
      </w:pPr>
      <w:r w:rsidRPr="0002244B">
        <w:rPr>
          <w:rStyle w:val="Odwoanieprzypisudolnego"/>
          <w:rFonts w:eastAsia="Calibri"/>
          <w:sz w:val="16"/>
          <w:szCs w:val="16"/>
        </w:rPr>
        <w:footnoteRef/>
      </w:r>
      <w:r w:rsidRPr="0002244B">
        <w:rPr>
          <w:sz w:val="16"/>
          <w:szCs w:val="16"/>
        </w:rPr>
        <w:t xml:space="preserve"> Oświadczenie może być modyfikowane w przypadku, gdy Beneficjent pomocy kwalifikuje VAT wyłącznie w odniesieniu   </w:t>
      </w:r>
      <w:r w:rsidRPr="0002244B">
        <w:rPr>
          <w:sz w:val="16"/>
          <w:szCs w:val="16"/>
        </w:rPr>
        <w:br/>
        <w:t xml:space="preserve">   do poszczególnych kategorii wydatków. </w:t>
      </w:r>
    </w:p>
  </w:footnote>
  <w:footnote w:id="3">
    <w:p w:rsidR="00546E8C" w:rsidRPr="0002244B" w:rsidRDefault="00546E8C" w:rsidP="00546E8C">
      <w:pPr>
        <w:pStyle w:val="Tekstprzypisudolnego"/>
        <w:rPr>
          <w:sz w:val="16"/>
          <w:szCs w:val="16"/>
        </w:rPr>
      </w:pPr>
      <w:r w:rsidRPr="0002244B">
        <w:rPr>
          <w:rStyle w:val="Odwoanieprzypisudolnego"/>
          <w:rFonts w:eastAsia="Calibri"/>
          <w:sz w:val="16"/>
          <w:szCs w:val="16"/>
        </w:rPr>
        <w:footnoteRef/>
      </w:r>
      <w:r w:rsidRPr="0002244B">
        <w:rPr>
          <w:sz w:val="16"/>
          <w:szCs w:val="16"/>
        </w:rPr>
        <w:t xml:space="preserve"> </w:t>
      </w:r>
      <w:r w:rsidR="0092763F" w:rsidRPr="000860FA">
        <w:rPr>
          <w:sz w:val="16"/>
          <w:szCs w:val="16"/>
        </w:rPr>
        <w:t>Proszę o wypełnienie tylko części oświadczenia dotyczącego</w:t>
      </w:r>
      <w:r w:rsidR="0092763F">
        <w:rPr>
          <w:sz w:val="16"/>
          <w:szCs w:val="16"/>
        </w:rPr>
        <w:t xml:space="preserve"> aktualnej sytuacji przedsiębiorstwa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404" w:rsidRDefault="00985404">
    <w:pPr>
      <w:pStyle w:val="Nagwek"/>
    </w:pPr>
    <w:r>
      <w:rPr>
        <w:noProof/>
        <w:lang w:eastAsia="pl-PL"/>
      </w:rPr>
      <w:drawing>
        <wp:inline distT="0" distB="0" distL="0" distR="0" wp14:anchorId="1830FB9C" wp14:editId="2A315BA7">
          <wp:extent cx="5819775" cy="792906"/>
          <wp:effectExtent l="0" t="0" r="0" b="762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9775" cy="7929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6A800DCA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Calibri" w:eastAsia="ArialNormalny" w:hAnsi="Calibri" w:cs="Calibri"/>
        <w:color w:val="000000"/>
        <w:sz w:val="22"/>
        <w:szCs w:val="22"/>
        <w:shd w:val="clear" w:color="auto" w:fill="auto"/>
      </w:rPr>
    </w:lvl>
  </w:abstractNum>
  <w:abstractNum w:abstractNumId="1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eastAsia="ArialNormalny"/>
        <w:color w:val="0D0D0D"/>
        <w:sz w:val="24"/>
      </w:rPr>
    </w:lvl>
  </w:abstractNum>
  <w:abstractNum w:abstractNumId="2">
    <w:nsid w:val="00000009"/>
    <w:multiLevelType w:val="multi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">
    <w:nsid w:val="0000000A"/>
    <w:multiLevelType w:val="multi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color w:val="0D0D0D"/>
        <w:sz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color w:val="0D0D0D"/>
        <w:sz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color w:val="0D0D0D"/>
        <w:sz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color w:val="0D0D0D"/>
        <w:sz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0D0D0D"/>
        <w:sz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color w:val="0D0D0D"/>
        <w:sz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0D0D0D"/>
        <w:sz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color w:val="0D0D0D"/>
        <w:sz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color w:val="0D0D0D"/>
        <w:sz w:val="24"/>
      </w:rPr>
    </w:lvl>
  </w:abstractNum>
  <w:abstractNum w:abstractNumId="4">
    <w:nsid w:val="0000000B"/>
    <w:multiLevelType w:val="multi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>
    <w:nsid w:val="0000000D"/>
    <w:multiLevelType w:val="multilevel"/>
    <w:tmpl w:val="0000000D"/>
    <w:name w:val="WW8Num1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7">
    <w:nsid w:val="23785F2D"/>
    <w:multiLevelType w:val="hybridMultilevel"/>
    <w:tmpl w:val="8D6CF546"/>
    <w:lvl w:ilvl="0" w:tplc="5F1C20B8">
      <w:start w:val="1"/>
      <w:numFmt w:val="decimal"/>
      <w:lvlText w:val="%1."/>
      <w:lvlJc w:val="left"/>
      <w:pPr>
        <w:ind w:left="720" w:hanging="360"/>
      </w:pPr>
      <w:rPr>
        <w:rFonts w:eastAsia="SimSun" w:hint="default"/>
        <w:color w:val="0D0D0D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33650C"/>
    <w:multiLevelType w:val="hybridMultilevel"/>
    <w:tmpl w:val="7A544E1A"/>
    <w:lvl w:ilvl="0" w:tplc="910CFA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9F35B0"/>
    <w:multiLevelType w:val="hybridMultilevel"/>
    <w:tmpl w:val="44C6B784"/>
    <w:lvl w:ilvl="0" w:tplc="4EBC060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sz w:val="22"/>
        <w:szCs w:val="22"/>
      </w:rPr>
    </w:lvl>
    <w:lvl w:ilvl="1" w:tplc="FA10FFE8">
      <w:start w:val="7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sz w:val="22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50B701A"/>
    <w:multiLevelType w:val="hybridMultilevel"/>
    <w:tmpl w:val="E3EC565C"/>
    <w:lvl w:ilvl="0" w:tplc="FCD625B8">
      <w:start w:val="1"/>
      <w:numFmt w:val="bullet"/>
      <w:lvlText w:val="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>
    <w:nsid w:val="4B5E1FFD"/>
    <w:multiLevelType w:val="hybridMultilevel"/>
    <w:tmpl w:val="BEA081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8F72EF"/>
    <w:multiLevelType w:val="hybridMultilevel"/>
    <w:tmpl w:val="AE8A5F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E0023A"/>
    <w:multiLevelType w:val="hybridMultilevel"/>
    <w:tmpl w:val="367E0EE4"/>
    <w:lvl w:ilvl="0" w:tplc="C44AF496">
      <w:start w:val="1"/>
      <w:numFmt w:val="decimal"/>
      <w:lvlText w:val="%1."/>
      <w:lvlJc w:val="left"/>
      <w:pPr>
        <w:ind w:left="770" w:hanging="360"/>
      </w:pPr>
      <w:rPr>
        <w:rFonts w:ascii="Times New Roman" w:eastAsia="Calibri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4">
    <w:nsid w:val="62D542D4"/>
    <w:multiLevelType w:val="hybridMultilevel"/>
    <w:tmpl w:val="8304989E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5220F84A">
      <w:start w:val="5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12"/>
  </w:num>
  <w:num w:numId="11">
    <w:abstractNumId w:val="9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14"/>
  </w:num>
  <w:num w:numId="15">
    <w:abstractNumId w:val="1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D0E"/>
    <w:rsid w:val="00042601"/>
    <w:rsid w:val="00043901"/>
    <w:rsid w:val="0004396B"/>
    <w:rsid w:val="000A6B22"/>
    <w:rsid w:val="000E576A"/>
    <w:rsid w:val="000E5909"/>
    <w:rsid w:val="00101775"/>
    <w:rsid w:val="00156BF9"/>
    <w:rsid w:val="00193C26"/>
    <w:rsid w:val="001E0FF2"/>
    <w:rsid w:val="001F7954"/>
    <w:rsid w:val="0021328C"/>
    <w:rsid w:val="00214F27"/>
    <w:rsid w:val="0022578F"/>
    <w:rsid w:val="002547FB"/>
    <w:rsid w:val="00275111"/>
    <w:rsid w:val="00285587"/>
    <w:rsid w:val="002D07F2"/>
    <w:rsid w:val="002E11F8"/>
    <w:rsid w:val="00344678"/>
    <w:rsid w:val="003622F7"/>
    <w:rsid w:val="00366D0E"/>
    <w:rsid w:val="00377D28"/>
    <w:rsid w:val="003E4709"/>
    <w:rsid w:val="004067FC"/>
    <w:rsid w:val="004431C3"/>
    <w:rsid w:val="00475117"/>
    <w:rsid w:val="00490C72"/>
    <w:rsid w:val="004D3D66"/>
    <w:rsid w:val="004E1917"/>
    <w:rsid w:val="00546E8C"/>
    <w:rsid w:val="00553F88"/>
    <w:rsid w:val="00587181"/>
    <w:rsid w:val="00594FDD"/>
    <w:rsid w:val="005E514B"/>
    <w:rsid w:val="005E732E"/>
    <w:rsid w:val="006068EC"/>
    <w:rsid w:val="006127F3"/>
    <w:rsid w:val="00626EE0"/>
    <w:rsid w:val="006600FD"/>
    <w:rsid w:val="00665673"/>
    <w:rsid w:val="00674106"/>
    <w:rsid w:val="00696322"/>
    <w:rsid w:val="007000DD"/>
    <w:rsid w:val="007050CD"/>
    <w:rsid w:val="00714C7F"/>
    <w:rsid w:val="00731E6C"/>
    <w:rsid w:val="00773B81"/>
    <w:rsid w:val="0077422A"/>
    <w:rsid w:val="0078093F"/>
    <w:rsid w:val="007E0FFE"/>
    <w:rsid w:val="0083585D"/>
    <w:rsid w:val="008728B3"/>
    <w:rsid w:val="008955E8"/>
    <w:rsid w:val="008C3D3F"/>
    <w:rsid w:val="0092763F"/>
    <w:rsid w:val="00934564"/>
    <w:rsid w:val="00985404"/>
    <w:rsid w:val="009A5DFD"/>
    <w:rsid w:val="009A7D52"/>
    <w:rsid w:val="009E202E"/>
    <w:rsid w:val="009E673E"/>
    <w:rsid w:val="00A56EE6"/>
    <w:rsid w:val="00A84DDE"/>
    <w:rsid w:val="00AB560D"/>
    <w:rsid w:val="00AF118B"/>
    <w:rsid w:val="00B1420F"/>
    <w:rsid w:val="00B500C3"/>
    <w:rsid w:val="00B90A08"/>
    <w:rsid w:val="00BA65DE"/>
    <w:rsid w:val="00BC5681"/>
    <w:rsid w:val="00C2174A"/>
    <w:rsid w:val="00C25EB9"/>
    <w:rsid w:val="00C62FAA"/>
    <w:rsid w:val="00CB23DC"/>
    <w:rsid w:val="00CB3707"/>
    <w:rsid w:val="00D22CD0"/>
    <w:rsid w:val="00D23637"/>
    <w:rsid w:val="00D4352D"/>
    <w:rsid w:val="00D64CF8"/>
    <w:rsid w:val="00E044AD"/>
    <w:rsid w:val="00E62CD8"/>
    <w:rsid w:val="00E7377F"/>
    <w:rsid w:val="00EE1FE3"/>
    <w:rsid w:val="00F055DF"/>
    <w:rsid w:val="00F50503"/>
    <w:rsid w:val="00F50AF1"/>
    <w:rsid w:val="00FD1C8B"/>
    <w:rsid w:val="00FE4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6D0E"/>
    <w:pPr>
      <w:suppressAutoHyphens/>
    </w:pPr>
    <w:rPr>
      <w:rFonts w:ascii="Calibri" w:eastAsia="Times New Roman" w:hAnsi="Calibri" w:cs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366D0E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character" w:styleId="Pogrubienie">
    <w:name w:val="Strong"/>
    <w:qFormat/>
    <w:rsid w:val="00366D0E"/>
    <w:rPr>
      <w:b/>
      <w:bCs/>
    </w:rPr>
  </w:style>
  <w:style w:type="paragraph" w:styleId="Tekstpodstawowy">
    <w:name w:val="Body Text"/>
    <w:basedOn w:val="Normalny"/>
    <w:link w:val="TekstpodstawowyZnak"/>
    <w:rsid w:val="00366D0E"/>
    <w:pPr>
      <w:spacing w:before="200" w:after="120" w:line="320" w:lineRule="atLeast"/>
    </w:pPr>
    <w:rPr>
      <w:rFonts w:ascii="Arial" w:hAnsi="Arial" w:cs="Arial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366D0E"/>
    <w:rPr>
      <w:rFonts w:ascii="Arial" w:eastAsia="Times New Roman" w:hAnsi="Arial" w:cs="Arial"/>
      <w:szCs w:val="20"/>
      <w:lang w:eastAsia="ar-SA"/>
    </w:rPr>
  </w:style>
  <w:style w:type="paragraph" w:customStyle="1" w:styleId="Zawartotabeli">
    <w:name w:val="Zawartość tabeli"/>
    <w:basedOn w:val="Normalny"/>
    <w:rsid w:val="00366D0E"/>
    <w:pPr>
      <w:suppressLineNumbers/>
    </w:pPr>
  </w:style>
  <w:style w:type="paragraph" w:styleId="Nagwek">
    <w:name w:val="header"/>
    <w:basedOn w:val="Normalny"/>
    <w:link w:val="NagwekZnak"/>
    <w:uiPriority w:val="99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6D0E"/>
    <w:rPr>
      <w:rFonts w:ascii="Calibri" w:eastAsia="Times New Roman" w:hAnsi="Calibri" w:cs="Times New Roman"/>
      <w:lang w:eastAsia="ar-SA"/>
    </w:rPr>
  </w:style>
  <w:style w:type="paragraph" w:styleId="Stopka">
    <w:name w:val="footer"/>
    <w:basedOn w:val="Normalny"/>
    <w:link w:val="StopkaZnak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6D0E"/>
    <w:rPr>
      <w:rFonts w:ascii="Calibri" w:eastAsia="Times New Roman" w:hAnsi="Calibri" w:cs="Times New Roman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6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6D0E"/>
    <w:rPr>
      <w:rFonts w:ascii="Tahoma" w:eastAsia="Times New Roman" w:hAnsi="Tahoma" w:cs="Tahoma"/>
      <w:sz w:val="16"/>
      <w:szCs w:val="16"/>
      <w:lang w:eastAsia="ar-SA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unhideWhenUsed/>
    <w:rsid w:val="00B500C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B500C3"/>
    <w:rPr>
      <w:rFonts w:ascii="Calibri" w:eastAsia="Times New Roman" w:hAnsi="Calibri" w:cs="Times New Roman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rsid w:val="00B500C3"/>
    <w:rPr>
      <w:vertAlign w:val="superscript"/>
    </w:rPr>
  </w:style>
  <w:style w:type="paragraph" w:styleId="Akapitzlist">
    <w:name w:val="List Paragraph"/>
    <w:basedOn w:val="Normalny"/>
    <w:qFormat/>
    <w:rsid w:val="00EE1FE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66D0E"/>
    <w:pPr>
      <w:suppressAutoHyphens/>
    </w:pPr>
    <w:rPr>
      <w:rFonts w:ascii="Calibri" w:eastAsia="Times New Roman" w:hAnsi="Calibri" w:cs="Times New Roman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366D0E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ar-SA"/>
    </w:rPr>
  </w:style>
  <w:style w:type="character" w:styleId="Pogrubienie">
    <w:name w:val="Strong"/>
    <w:qFormat/>
    <w:rsid w:val="00366D0E"/>
    <w:rPr>
      <w:b/>
      <w:bCs/>
    </w:rPr>
  </w:style>
  <w:style w:type="paragraph" w:styleId="Tekstpodstawowy">
    <w:name w:val="Body Text"/>
    <w:basedOn w:val="Normalny"/>
    <w:link w:val="TekstpodstawowyZnak"/>
    <w:rsid w:val="00366D0E"/>
    <w:pPr>
      <w:spacing w:before="200" w:after="120" w:line="320" w:lineRule="atLeast"/>
    </w:pPr>
    <w:rPr>
      <w:rFonts w:ascii="Arial" w:hAnsi="Arial" w:cs="Arial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366D0E"/>
    <w:rPr>
      <w:rFonts w:ascii="Arial" w:eastAsia="Times New Roman" w:hAnsi="Arial" w:cs="Arial"/>
      <w:szCs w:val="20"/>
      <w:lang w:eastAsia="ar-SA"/>
    </w:rPr>
  </w:style>
  <w:style w:type="paragraph" w:customStyle="1" w:styleId="Zawartotabeli">
    <w:name w:val="Zawartość tabeli"/>
    <w:basedOn w:val="Normalny"/>
    <w:rsid w:val="00366D0E"/>
    <w:pPr>
      <w:suppressLineNumbers/>
    </w:pPr>
  </w:style>
  <w:style w:type="paragraph" w:styleId="Nagwek">
    <w:name w:val="header"/>
    <w:basedOn w:val="Normalny"/>
    <w:link w:val="NagwekZnak"/>
    <w:uiPriority w:val="99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6D0E"/>
    <w:rPr>
      <w:rFonts w:ascii="Calibri" w:eastAsia="Times New Roman" w:hAnsi="Calibri" w:cs="Times New Roman"/>
      <w:lang w:eastAsia="ar-SA"/>
    </w:rPr>
  </w:style>
  <w:style w:type="paragraph" w:styleId="Stopka">
    <w:name w:val="footer"/>
    <w:basedOn w:val="Normalny"/>
    <w:link w:val="StopkaZnak"/>
    <w:unhideWhenUsed/>
    <w:rsid w:val="00366D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6D0E"/>
    <w:rPr>
      <w:rFonts w:ascii="Calibri" w:eastAsia="Times New Roman" w:hAnsi="Calibri" w:cs="Times New Roman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6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6D0E"/>
    <w:rPr>
      <w:rFonts w:ascii="Tahoma" w:eastAsia="Times New Roman" w:hAnsi="Tahoma" w:cs="Tahoma"/>
      <w:sz w:val="16"/>
      <w:szCs w:val="16"/>
      <w:lang w:eastAsia="ar-SA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unhideWhenUsed/>
    <w:rsid w:val="00B500C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B500C3"/>
    <w:rPr>
      <w:rFonts w:ascii="Calibri" w:eastAsia="Times New Roman" w:hAnsi="Calibri" w:cs="Times New Roman"/>
      <w:sz w:val="20"/>
      <w:szCs w:val="20"/>
      <w:lang w:eastAsia="ar-SA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rsid w:val="00B500C3"/>
    <w:rPr>
      <w:vertAlign w:val="superscript"/>
    </w:rPr>
  </w:style>
  <w:style w:type="paragraph" w:styleId="Akapitzlist">
    <w:name w:val="List Paragraph"/>
    <w:basedOn w:val="Normalny"/>
    <w:qFormat/>
    <w:rsid w:val="00EE1FE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C574D1-EF2A-4F6E-A953-5D62999F5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373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Marta1</dc:creator>
  <cp:lastModifiedBy>fns</cp:lastModifiedBy>
  <cp:revision>3</cp:revision>
  <cp:lastPrinted>2018-03-15T11:15:00Z</cp:lastPrinted>
  <dcterms:created xsi:type="dcterms:W3CDTF">2018-04-05T12:03:00Z</dcterms:created>
  <dcterms:modified xsi:type="dcterms:W3CDTF">2018-04-05T12:04:00Z</dcterms:modified>
</cp:coreProperties>
</file>