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BA" w:rsidRDefault="00D92FBA" w:rsidP="00D92FBA">
      <w:pPr>
        <w:autoSpaceDE w:val="0"/>
        <w:autoSpaceDN w:val="0"/>
        <w:adjustRightInd w:val="0"/>
        <w:rPr>
          <w:i/>
          <w:iCs/>
          <w:sz w:val="20"/>
          <w:szCs w:val="20"/>
        </w:rPr>
      </w:pPr>
      <w:r w:rsidRPr="00F20F71">
        <w:rPr>
          <w:sz w:val="20"/>
          <w:szCs w:val="20"/>
        </w:rPr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</w:t>
      </w:r>
      <w:r w:rsidRPr="00F20F71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</w:t>
      </w:r>
      <w:r w:rsidRPr="00F20F71">
        <w:rPr>
          <w:sz w:val="20"/>
          <w:szCs w:val="20"/>
        </w:rPr>
        <w:t>...............................    dnia ......-......-............  r.</w:t>
      </w:r>
      <w:r w:rsidRPr="00F20F71">
        <w:rPr>
          <w:i/>
          <w:iCs/>
          <w:sz w:val="20"/>
          <w:szCs w:val="20"/>
        </w:rPr>
        <w:t xml:space="preserve"> </w:t>
      </w:r>
      <w:r w:rsidRPr="00F20F71">
        <w:rPr>
          <w:i/>
          <w:iCs/>
          <w:sz w:val="20"/>
          <w:szCs w:val="20"/>
        </w:rPr>
        <w:tab/>
        <w:t xml:space="preserve"> </w:t>
      </w:r>
    </w:p>
    <w:p w:rsidR="00D92FBA" w:rsidRPr="00F20F71" w:rsidRDefault="00D92FBA" w:rsidP="00D92FBA">
      <w:pPr>
        <w:tabs>
          <w:tab w:val="left" w:pos="5387"/>
        </w:tabs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                           </w:t>
      </w:r>
      <w:r w:rsidRPr="00F20F71">
        <w:rPr>
          <w:i/>
          <w:iCs/>
          <w:sz w:val="20"/>
          <w:szCs w:val="20"/>
        </w:rPr>
        <w:t>(miejscowo</w:t>
      </w:r>
      <w:r w:rsidRPr="00F20F71">
        <w:rPr>
          <w:i/>
          <w:sz w:val="20"/>
          <w:szCs w:val="20"/>
        </w:rPr>
        <w:t>ść</w:t>
      </w:r>
      <w:r w:rsidRPr="00F20F71">
        <w:rPr>
          <w:i/>
          <w:iCs/>
          <w:sz w:val="20"/>
          <w:szCs w:val="20"/>
        </w:rPr>
        <w:t>)</w:t>
      </w:r>
    </w:p>
    <w:p w:rsidR="00D92FBA" w:rsidRPr="00F20F71" w:rsidRDefault="00D92FBA" w:rsidP="00D92FBA">
      <w:pPr>
        <w:spacing w:line="360" w:lineRule="auto"/>
        <w:jc w:val="center"/>
        <w:rPr>
          <w:b/>
          <w:sz w:val="28"/>
          <w:szCs w:val="28"/>
        </w:rPr>
      </w:pPr>
      <w:r w:rsidRPr="00F20F71">
        <w:rPr>
          <w:b/>
          <w:sz w:val="28"/>
          <w:szCs w:val="28"/>
        </w:rPr>
        <w:t>DEKLARACJA WEKSLOWA</w:t>
      </w:r>
    </w:p>
    <w:p w:rsidR="00D92FBA" w:rsidRPr="00F20F71" w:rsidRDefault="00D92FBA" w:rsidP="00D92FBA">
      <w:pPr>
        <w:spacing w:line="360" w:lineRule="auto"/>
        <w:rPr>
          <w:b/>
          <w:sz w:val="28"/>
          <w:szCs w:val="28"/>
        </w:rPr>
      </w:pPr>
      <w:r w:rsidRPr="00F20F71">
        <w:rPr>
          <w:b/>
          <w:sz w:val="28"/>
          <w:szCs w:val="28"/>
        </w:rPr>
        <w:t>do weksla in blanco wystawionego przez:</w:t>
      </w:r>
    </w:p>
    <w:p w:rsidR="00D92FBA" w:rsidRPr="00F20F71" w:rsidRDefault="00D92FBA" w:rsidP="00D92FBA">
      <w:pPr>
        <w:spacing w:line="360" w:lineRule="auto"/>
        <w:jc w:val="both"/>
        <w:rPr>
          <w:b/>
        </w:rPr>
      </w:pPr>
      <w:r w:rsidRPr="00F20F71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FBA" w:rsidRPr="00F20F71" w:rsidRDefault="00D92FBA" w:rsidP="00D92FBA">
      <w:pPr>
        <w:spacing w:line="360" w:lineRule="auto"/>
        <w:jc w:val="both"/>
        <w:rPr>
          <w:i/>
          <w:sz w:val="20"/>
          <w:szCs w:val="20"/>
        </w:rPr>
      </w:pPr>
      <w:r w:rsidRPr="00F20F71">
        <w:rPr>
          <w:i/>
          <w:sz w:val="20"/>
          <w:szCs w:val="20"/>
        </w:rPr>
        <w:t>(wpisać pełną nazwę Beneficjenta</w:t>
      </w:r>
      <w:r>
        <w:rPr>
          <w:i/>
          <w:sz w:val="20"/>
          <w:szCs w:val="20"/>
        </w:rPr>
        <w:t xml:space="preserve"> pomocy</w:t>
      </w:r>
      <w:r w:rsidRPr="00F20F71">
        <w:rPr>
          <w:i/>
          <w:sz w:val="20"/>
          <w:szCs w:val="20"/>
        </w:rPr>
        <w:t>, siedzibę , numer wpisu do właściwego rejestru lub właściwej ewidencji ze wskazaniem podmiotu dokonującego wpisu, NIP, REGON, w prz</w:t>
      </w:r>
      <w:r>
        <w:rPr>
          <w:i/>
          <w:sz w:val="20"/>
          <w:szCs w:val="20"/>
        </w:rPr>
        <w:t>y</w:t>
      </w:r>
      <w:r w:rsidRPr="00F20F71">
        <w:rPr>
          <w:i/>
          <w:sz w:val="20"/>
          <w:szCs w:val="20"/>
        </w:rPr>
        <w:t xml:space="preserve">padku sp. z o.o. lub </w:t>
      </w:r>
      <w:proofErr w:type="spellStart"/>
      <w:r w:rsidRPr="00F20F71">
        <w:rPr>
          <w:i/>
          <w:sz w:val="20"/>
          <w:szCs w:val="20"/>
        </w:rPr>
        <w:t>s.a.</w:t>
      </w:r>
      <w:proofErr w:type="spellEnd"/>
      <w:r w:rsidRPr="00F20F71">
        <w:rPr>
          <w:i/>
          <w:sz w:val="20"/>
          <w:szCs w:val="20"/>
        </w:rPr>
        <w:t xml:space="preserve"> należy podać kwotę kapitału zakładowego) </w:t>
      </w:r>
      <w:r w:rsidRPr="00F20F71">
        <w:rPr>
          <w:b/>
        </w:rPr>
        <w:t xml:space="preserve">reprezentowaną przez: </w:t>
      </w:r>
    </w:p>
    <w:p w:rsidR="00D92FBA" w:rsidRPr="00F20F71" w:rsidRDefault="00D92FBA" w:rsidP="00D92FBA">
      <w:pPr>
        <w:spacing w:before="120" w:line="360" w:lineRule="auto"/>
        <w:jc w:val="both"/>
        <w:rPr>
          <w:b/>
        </w:rPr>
      </w:pPr>
      <w:r w:rsidRPr="00F20F71">
        <w:rPr>
          <w:b/>
        </w:rPr>
        <w:t>1……………………….……………….………………………………………………………………………………………………………………………………………………………............................…</w:t>
      </w:r>
      <w:r w:rsidRPr="00F20F71">
        <w:t>*</w:t>
      </w:r>
    </w:p>
    <w:p w:rsidR="00D92FBA" w:rsidRPr="00F20F71" w:rsidRDefault="00D92FBA" w:rsidP="00D92FBA">
      <w:pPr>
        <w:spacing w:before="120" w:line="360" w:lineRule="auto"/>
        <w:jc w:val="both"/>
      </w:pPr>
      <w:r w:rsidRPr="00F20F71">
        <w:rPr>
          <w:b/>
        </w:rPr>
        <w:t>2……………………………………………….………………………….…………………………………………………………………….......…………..……………………...........................………….</w:t>
      </w:r>
      <w:r w:rsidRPr="00F20F71">
        <w:t>*</w:t>
      </w:r>
    </w:p>
    <w:p w:rsidR="00D92FBA" w:rsidRPr="00F20F71" w:rsidRDefault="00D92FBA" w:rsidP="00D92FBA">
      <w:pPr>
        <w:spacing w:line="360" w:lineRule="auto"/>
        <w:jc w:val="both"/>
        <w:rPr>
          <w:i/>
          <w:sz w:val="20"/>
          <w:szCs w:val="20"/>
        </w:rPr>
      </w:pPr>
      <w:r w:rsidRPr="00F20F71">
        <w:t xml:space="preserve">* </w:t>
      </w:r>
      <w:r w:rsidRPr="00F20F71">
        <w:rPr>
          <w:i/>
          <w:sz w:val="20"/>
          <w:szCs w:val="20"/>
        </w:rPr>
        <w:t>wpisać imię i nazwisko, adres zamieszkania, serię i numer dowodu osobistego i przez kogo wydany, PESEL, datę i miejsce urodzenia, pełniona funkcja oraz opisać sposób reprezentacji Beneficjenta</w:t>
      </w:r>
    </w:p>
    <w:p w:rsidR="00D92FBA" w:rsidRPr="00882564" w:rsidRDefault="00D92FBA" w:rsidP="00D92FBA">
      <w:pPr>
        <w:spacing w:line="360" w:lineRule="auto"/>
        <w:jc w:val="both"/>
        <w:rPr>
          <w:b/>
          <w:i/>
          <w:sz w:val="20"/>
          <w:szCs w:val="20"/>
        </w:rPr>
      </w:pPr>
      <w:r w:rsidRPr="00F20F71">
        <w:t xml:space="preserve">W załączeniu składamy do dyspozycji </w:t>
      </w:r>
      <w:r>
        <w:t xml:space="preserve">Europejskiego Domu Spotkań-Fundacji Nowy Staw </w:t>
      </w:r>
      <w:r w:rsidRPr="008F39D2">
        <w:t>wystawiony przez nas weksel in blanco jako zabezpieczenie należytego wykonania Umowy</w:t>
      </w:r>
      <w:r>
        <w:t xml:space="preserve"> o udzielenie wsparcia finansowego zawartej</w:t>
      </w:r>
      <w:r w:rsidRPr="0085793D">
        <w:t xml:space="preserve"> pomiędzy Uczestnikiem projektu a Beneficjentem</w:t>
      </w:r>
      <w:r>
        <w:t xml:space="preserve"> </w:t>
      </w:r>
      <w:r w:rsidRPr="008F39D2">
        <w:t xml:space="preserve">w dniu .…................……….. </w:t>
      </w:r>
      <w:r>
        <w:t>w z</w:t>
      </w:r>
      <w:r>
        <w:t xml:space="preserve">wiązku z realizacją </w:t>
      </w:r>
      <w:r w:rsidRPr="008F39D2">
        <w:t>Projektu pt</w:t>
      </w:r>
      <w:r>
        <w:t>.</w:t>
      </w:r>
      <w:r w:rsidRPr="008F39D2">
        <w:t xml:space="preserve">: </w:t>
      </w:r>
      <w:r w:rsidRPr="008F39D2">
        <w:rPr>
          <w:b/>
        </w:rPr>
        <w:t>„</w:t>
      </w:r>
      <w:r>
        <w:rPr>
          <w:b/>
        </w:rPr>
        <w:t>Biznes na start</w:t>
      </w:r>
      <w:r>
        <w:rPr>
          <w:b/>
        </w:rPr>
        <w:t xml:space="preserve">!” </w:t>
      </w:r>
      <w:r>
        <w:t xml:space="preserve">realizowanego </w:t>
      </w:r>
      <w:r w:rsidRPr="008F39D2">
        <w:t xml:space="preserve">w ramach Regionalnego Programu Operacyjnego Województwa </w:t>
      </w:r>
      <w:r>
        <w:t>Świętokrzyskie</w:t>
      </w:r>
      <w:r w:rsidRPr="008F39D2">
        <w:t xml:space="preserve">go na lata 2014-2020, Osi Priorytetowej </w:t>
      </w:r>
      <w:r>
        <w:t>X</w:t>
      </w:r>
      <w:r w:rsidRPr="008F39D2">
        <w:t xml:space="preserve">, Działania </w:t>
      </w:r>
      <w:r>
        <w:t>10</w:t>
      </w:r>
      <w:r>
        <w:t>.</w:t>
      </w:r>
      <w:r>
        <w:t>4</w:t>
      </w:r>
    </w:p>
    <w:p w:rsidR="00D92FBA" w:rsidRPr="00F20F71" w:rsidRDefault="00D92FBA" w:rsidP="00D92FBA">
      <w:pPr>
        <w:spacing w:line="360" w:lineRule="auto"/>
        <w:ind w:firstLine="709"/>
        <w:jc w:val="both"/>
        <w:rPr>
          <w:b/>
        </w:rPr>
      </w:pPr>
      <w:r w:rsidRPr="00882564">
        <w:rPr>
          <w:b/>
        </w:rPr>
        <w:t>Niniejszym upoważniamy Europejski</w:t>
      </w:r>
      <w:r>
        <w:t xml:space="preserve"> </w:t>
      </w:r>
      <w:r w:rsidRPr="00882564">
        <w:rPr>
          <w:b/>
        </w:rPr>
        <w:t>Dom Spotkań</w:t>
      </w:r>
      <w:r>
        <w:rPr>
          <w:b/>
        </w:rPr>
        <w:t xml:space="preserve"> – Fundację </w:t>
      </w:r>
      <w:r w:rsidRPr="00882564">
        <w:rPr>
          <w:b/>
        </w:rPr>
        <w:t>Nowy Staw</w:t>
      </w:r>
      <w:r>
        <w:t xml:space="preserve"> </w:t>
      </w:r>
      <w:r w:rsidRPr="00F20F71">
        <w:rPr>
          <w:b/>
        </w:rPr>
        <w:t xml:space="preserve">do wypełnienia złożonego weksla zgodnie z postanowieniami deklaracji. </w:t>
      </w:r>
    </w:p>
    <w:p w:rsidR="00D92FBA" w:rsidRPr="00F20F71" w:rsidRDefault="00D92FBA" w:rsidP="00D92FBA">
      <w:pPr>
        <w:spacing w:line="360" w:lineRule="auto"/>
        <w:ind w:firstLine="709"/>
        <w:jc w:val="both"/>
      </w:pPr>
      <w:r w:rsidRPr="00882564">
        <w:rPr>
          <w:b/>
        </w:rPr>
        <w:t>Europejski</w:t>
      </w:r>
      <w:r>
        <w:t xml:space="preserve"> </w:t>
      </w:r>
      <w:r w:rsidRPr="00882564">
        <w:rPr>
          <w:b/>
        </w:rPr>
        <w:t>Dom Spotkań</w:t>
      </w:r>
      <w:r>
        <w:rPr>
          <w:b/>
        </w:rPr>
        <w:t xml:space="preserve"> – Fundacj</w:t>
      </w:r>
      <w:r>
        <w:rPr>
          <w:b/>
        </w:rPr>
        <w:t>a</w:t>
      </w:r>
      <w:r>
        <w:rPr>
          <w:b/>
        </w:rPr>
        <w:t xml:space="preserve"> </w:t>
      </w:r>
      <w:r w:rsidRPr="00882564">
        <w:rPr>
          <w:b/>
        </w:rPr>
        <w:t>Nowy Staw</w:t>
      </w:r>
      <w:r>
        <w:t xml:space="preserve"> </w:t>
      </w:r>
      <w:r w:rsidRPr="00F20F71">
        <w:t>ma prawo wypełnić ten weksel w każdym czasie w przypadku niewykonania lub nienależytego wykonania przez</w:t>
      </w:r>
    </w:p>
    <w:p w:rsidR="00D92FBA" w:rsidRPr="00F20F71" w:rsidRDefault="00D92FBA" w:rsidP="00D92FBA">
      <w:pPr>
        <w:spacing w:line="360" w:lineRule="auto"/>
        <w:jc w:val="both"/>
        <w:rPr>
          <w:b/>
        </w:rPr>
      </w:pPr>
      <w:r w:rsidRPr="00F20F71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20F71">
        <w:rPr>
          <w:b/>
        </w:rPr>
        <w:lastRenderedPageBreak/>
        <w:t>……………………………………………………………………………………………………………………………..……</w:t>
      </w:r>
      <w:bookmarkStart w:id="0" w:name="_GoBack"/>
      <w:bookmarkEnd w:id="0"/>
    </w:p>
    <w:p w:rsidR="00D92FBA" w:rsidRPr="00F20F71" w:rsidRDefault="00D92FBA" w:rsidP="00D92FBA">
      <w:pPr>
        <w:spacing w:line="360" w:lineRule="auto"/>
        <w:jc w:val="both"/>
        <w:rPr>
          <w:b/>
          <w:sz w:val="20"/>
          <w:szCs w:val="20"/>
        </w:rPr>
      </w:pPr>
      <w:r w:rsidRPr="00F20F71">
        <w:t xml:space="preserve"> </w:t>
      </w:r>
      <w:r w:rsidRPr="00F20F71">
        <w:rPr>
          <w:i/>
          <w:sz w:val="20"/>
          <w:szCs w:val="20"/>
        </w:rPr>
        <w:t>(wpisać pełną nazwę Beneficjenta, siedzibę, numer wpisu do właściwego rejestru lub właściwej ewidencji ze wskazaniem podmiotu dokonującego wpisu, NIP, REGON)</w:t>
      </w:r>
    </w:p>
    <w:p w:rsidR="00D92FBA" w:rsidRPr="00F20F71" w:rsidRDefault="00D92FBA" w:rsidP="00D92FBA">
      <w:pPr>
        <w:spacing w:line="360" w:lineRule="auto"/>
        <w:jc w:val="both"/>
        <w:rPr>
          <w:b/>
          <w:sz w:val="20"/>
          <w:szCs w:val="20"/>
        </w:rPr>
      </w:pPr>
      <w:r w:rsidRPr="00F20F71">
        <w:t>zobowiązań wynikających z umowy, o której mowa wyżej, na sumę odpowiadającą pełnej kwocie istniejących zobowiązań  wraz z kosztami zawiadomień i innymi kosz</w:t>
      </w:r>
      <w:r>
        <w:t>tami pozostającymi  w związku z </w:t>
      </w:r>
      <w:r w:rsidRPr="00F20F71">
        <w:t xml:space="preserve">dochodzonymi roszczeniami. </w:t>
      </w:r>
      <w:r w:rsidRPr="00882564">
        <w:rPr>
          <w:b/>
        </w:rPr>
        <w:t>Europejski</w:t>
      </w:r>
      <w:r>
        <w:t xml:space="preserve"> </w:t>
      </w:r>
      <w:r>
        <w:rPr>
          <w:b/>
        </w:rPr>
        <w:t xml:space="preserve">Dom Spotkań – Fundacja </w:t>
      </w:r>
      <w:r w:rsidRPr="00882564">
        <w:rPr>
          <w:b/>
        </w:rPr>
        <w:t>Nowy Staw</w:t>
      </w:r>
      <w:r w:rsidRPr="00F20F71">
        <w:t xml:space="preserve"> ma prawo według swego uznania opatrzyć ten weksel terminem płatności, miejscem płatności, przy czym może umieścić klauzulę domicylu, klauzulą </w:t>
      </w:r>
      <w:r w:rsidRPr="00F20F71">
        <w:rPr>
          <w:b/>
        </w:rPr>
        <w:t xml:space="preserve">„bez protestu”, </w:t>
      </w:r>
      <w:r w:rsidRPr="00F20F71">
        <w:t>klauzulą odsetkową</w:t>
      </w:r>
      <w:r w:rsidRPr="00F20F71">
        <w:rPr>
          <w:b/>
        </w:rPr>
        <w:t xml:space="preserve"> </w:t>
      </w:r>
      <w:r w:rsidRPr="00F20F71">
        <w:t xml:space="preserve">oraz uzupełnić go brakującymi elementami i wszelkimi innymi klauzulami. </w:t>
      </w:r>
      <w:r w:rsidRPr="00882564">
        <w:rPr>
          <w:b/>
        </w:rPr>
        <w:t>Europejski</w:t>
      </w:r>
      <w:r>
        <w:t xml:space="preserve"> </w:t>
      </w:r>
      <w:r w:rsidRPr="00882564">
        <w:rPr>
          <w:b/>
        </w:rPr>
        <w:t>Dom Spotkań</w:t>
      </w:r>
      <w:r>
        <w:rPr>
          <w:b/>
        </w:rPr>
        <w:t xml:space="preserve"> – Fundacja </w:t>
      </w:r>
      <w:r w:rsidRPr="00882564">
        <w:rPr>
          <w:b/>
        </w:rPr>
        <w:t>Nowy Staw</w:t>
      </w:r>
      <w:r>
        <w:t xml:space="preserve"> </w:t>
      </w:r>
      <w:r w:rsidRPr="00F20F71">
        <w:t xml:space="preserve">zawiadomi wystawcę o wypełnieniu weksla  listem poleconym za zwrotnym potwierdzeniem odbioru pod wskazany wyżej adres. Strony Umowy uznają, że przesłanie wraz z zawiadomieniem </w:t>
      </w:r>
      <w:r>
        <w:t xml:space="preserve"> </w:t>
      </w:r>
      <w:r>
        <w:t>o </w:t>
      </w:r>
      <w:r w:rsidRPr="00F20F71">
        <w:t>wypełnieniu,  kserokopii weksla stanowi przedstawienie weksla do zapłaty.</w:t>
      </w:r>
    </w:p>
    <w:p w:rsidR="00D92FBA" w:rsidRPr="00F20F71" w:rsidRDefault="00D92FBA" w:rsidP="00D92FBA">
      <w:pPr>
        <w:spacing w:line="360" w:lineRule="auto"/>
        <w:ind w:firstLine="709"/>
        <w:jc w:val="both"/>
      </w:pPr>
      <w:r w:rsidRPr="00F20F71">
        <w:t xml:space="preserve">List, o którym mowa wyżej powinien być wysłany przynajmniej na 14 dni przed terminem płatności weksla. Dwukrotne awizo pod wskazany adres uważane będzie za skuteczne doręczenie. Równocześnie zobowiązujemy się do informowania </w:t>
      </w:r>
      <w:r w:rsidRPr="00882564">
        <w:rPr>
          <w:b/>
        </w:rPr>
        <w:t>Europejski</w:t>
      </w:r>
      <w:r>
        <w:rPr>
          <w:b/>
        </w:rPr>
        <w:t>ego</w:t>
      </w:r>
      <w:r>
        <w:t xml:space="preserve"> </w:t>
      </w:r>
      <w:r w:rsidRPr="00882564">
        <w:rPr>
          <w:b/>
        </w:rPr>
        <w:t>Dom</w:t>
      </w:r>
      <w:r>
        <w:rPr>
          <w:b/>
        </w:rPr>
        <w:t>u</w:t>
      </w:r>
      <w:r w:rsidRPr="00882564">
        <w:rPr>
          <w:b/>
        </w:rPr>
        <w:t xml:space="preserve"> Spotkań</w:t>
      </w:r>
      <w:r>
        <w:rPr>
          <w:b/>
        </w:rPr>
        <w:t xml:space="preserve"> – Fundacji </w:t>
      </w:r>
      <w:r w:rsidRPr="00882564">
        <w:rPr>
          <w:b/>
        </w:rPr>
        <w:t>Nowy Staw</w:t>
      </w:r>
      <w:r>
        <w:t xml:space="preserve"> </w:t>
      </w:r>
      <w:r w:rsidRPr="00F20F71">
        <w:t xml:space="preserve">o każdej zmianie adresu, z tym skutkiem, że korespondencja kierowana według ostatnich danych i pod ostatnio podany adres będzie uważana za skutecznie doręczoną. </w:t>
      </w:r>
    </w:p>
    <w:p w:rsidR="00D92FBA" w:rsidRPr="00F20F71" w:rsidRDefault="00D92FBA" w:rsidP="00D92FBA">
      <w:pPr>
        <w:spacing w:line="360" w:lineRule="auto"/>
        <w:ind w:firstLine="708"/>
        <w:jc w:val="both"/>
      </w:pPr>
      <w:r w:rsidRPr="00F20F71">
        <w:t>Walutą weksla jest waluta wierzytelności, którą weksel zabezpiecza.</w:t>
      </w:r>
    </w:p>
    <w:p w:rsidR="00D92FBA" w:rsidRPr="00F20F71" w:rsidRDefault="00D92FBA" w:rsidP="00D92FBA">
      <w:pPr>
        <w:spacing w:line="360" w:lineRule="auto"/>
        <w:ind w:firstLine="708"/>
        <w:jc w:val="both"/>
      </w:pPr>
      <w:r w:rsidRPr="00F20F71">
        <w:t xml:space="preserve">Jednocześnie zobowiązujemy się do zapłacenia całej sumy wekslowej bez protestu na żądanie  </w:t>
      </w:r>
      <w:r w:rsidRPr="00882564">
        <w:rPr>
          <w:b/>
        </w:rPr>
        <w:t>Europejski</w:t>
      </w:r>
      <w:r>
        <w:rPr>
          <w:b/>
        </w:rPr>
        <w:t>e</w:t>
      </w:r>
      <w:r>
        <w:rPr>
          <w:b/>
        </w:rPr>
        <w:t>go</w:t>
      </w:r>
      <w:r>
        <w:t xml:space="preserve"> </w:t>
      </w:r>
      <w:r w:rsidRPr="00882564">
        <w:rPr>
          <w:b/>
        </w:rPr>
        <w:t>Dom</w:t>
      </w:r>
      <w:r>
        <w:rPr>
          <w:b/>
        </w:rPr>
        <w:t>u</w:t>
      </w:r>
      <w:r w:rsidRPr="00882564">
        <w:rPr>
          <w:b/>
        </w:rPr>
        <w:t xml:space="preserve"> Spotkań</w:t>
      </w:r>
      <w:r>
        <w:rPr>
          <w:b/>
        </w:rPr>
        <w:t xml:space="preserve"> – Fundacji </w:t>
      </w:r>
      <w:r w:rsidRPr="00882564">
        <w:rPr>
          <w:b/>
        </w:rPr>
        <w:t>Nowy Staw</w:t>
      </w:r>
      <w:r>
        <w:t xml:space="preserve"> </w:t>
      </w:r>
      <w:r w:rsidRPr="00F20F71">
        <w:t>jako pokryc</w:t>
      </w:r>
      <w:r>
        <w:t>ie naszego długu wynikającego z </w:t>
      </w:r>
      <w:r w:rsidRPr="00F20F71">
        <w:t xml:space="preserve">niewykonania lub nienależytego wykonania Umowy szczegółowo opisanej wyżej. </w:t>
      </w:r>
    </w:p>
    <w:p w:rsidR="00D92FBA" w:rsidRPr="00F20F71" w:rsidRDefault="00D92FBA" w:rsidP="00D92FBA">
      <w:pPr>
        <w:spacing w:line="360" w:lineRule="auto"/>
        <w:ind w:firstLine="708"/>
        <w:jc w:val="both"/>
      </w:pPr>
      <w:r w:rsidRPr="00F20F71">
        <w:t xml:space="preserve">Weksel będzie płatny na rachunek bankowy wskazany </w:t>
      </w:r>
      <w:r>
        <w:t>przez</w:t>
      </w:r>
      <w:r w:rsidRPr="00882564">
        <w:rPr>
          <w:b/>
        </w:rPr>
        <w:t xml:space="preserve"> Europejski</w:t>
      </w:r>
      <w:r>
        <w:t xml:space="preserve"> </w:t>
      </w:r>
      <w:r w:rsidRPr="00882564">
        <w:rPr>
          <w:b/>
        </w:rPr>
        <w:t>Dom</w:t>
      </w:r>
      <w:r>
        <w:rPr>
          <w:b/>
        </w:rPr>
        <w:t xml:space="preserve"> </w:t>
      </w:r>
      <w:r w:rsidRPr="00882564">
        <w:rPr>
          <w:b/>
        </w:rPr>
        <w:t>Spotkań</w:t>
      </w:r>
      <w:r>
        <w:rPr>
          <w:b/>
        </w:rPr>
        <w:t xml:space="preserve"> </w:t>
      </w:r>
      <w:r w:rsidRPr="00882564">
        <w:rPr>
          <w:b/>
        </w:rPr>
        <w:t>-Fundacj</w:t>
      </w:r>
      <w:r>
        <w:rPr>
          <w:b/>
        </w:rPr>
        <w:t>ę</w:t>
      </w:r>
      <w:r w:rsidRPr="00882564">
        <w:rPr>
          <w:b/>
        </w:rPr>
        <w:t xml:space="preserve"> Nowy Staw</w:t>
      </w:r>
      <w:r w:rsidRPr="00F20F71">
        <w:t xml:space="preserve">. Niniejsza deklaracja jest bezwarunkowa i nieodwołalna. Deklaracja i złożony weksel in blanco tracą ważność jedynie w przypadku, gdy warunki umowy zostaną dotrzymane i zostaną zakończone rozliczenia pomiędzy Stronami Umowy, a tym samym zabezpieczona wierzytelność wygaśnie. </w:t>
      </w:r>
    </w:p>
    <w:p w:rsidR="00D92FBA" w:rsidRDefault="00D92FBA" w:rsidP="00D92FBA">
      <w:pPr>
        <w:spacing w:line="360" w:lineRule="auto"/>
        <w:ind w:firstLine="708"/>
        <w:jc w:val="both"/>
      </w:pPr>
      <w:r w:rsidRPr="00F20F71">
        <w:t xml:space="preserve">Po ostatecznym rozliczeniu umowy </w:t>
      </w:r>
      <w:r w:rsidRPr="00882564">
        <w:rPr>
          <w:b/>
        </w:rPr>
        <w:t>Europejski</w:t>
      </w:r>
      <w:r>
        <w:t xml:space="preserve"> </w:t>
      </w:r>
      <w:r w:rsidRPr="00882564">
        <w:rPr>
          <w:b/>
        </w:rPr>
        <w:t>Dom Spotkań</w:t>
      </w:r>
      <w:r>
        <w:rPr>
          <w:b/>
        </w:rPr>
        <w:t xml:space="preserve"> </w:t>
      </w:r>
      <w:r w:rsidRPr="00882564">
        <w:rPr>
          <w:b/>
        </w:rPr>
        <w:t>-</w:t>
      </w:r>
      <w:r>
        <w:rPr>
          <w:b/>
        </w:rPr>
        <w:t xml:space="preserve"> </w:t>
      </w:r>
      <w:r w:rsidRPr="00882564">
        <w:rPr>
          <w:b/>
        </w:rPr>
        <w:t>Fundacj</w:t>
      </w:r>
      <w:r>
        <w:rPr>
          <w:b/>
        </w:rPr>
        <w:t>a</w:t>
      </w:r>
      <w:r w:rsidRPr="00882564">
        <w:rPr>
          <w:b/>
        </w:rPr>
        <w:t xml:space="preserve"> Nowy Staw</w:t>
      </w:r>
      <w:r>
        <w:t xml:space="preserve"> </w:t>
      </w:r>
      <w:r w:rsidRPr="00F20F71">
        <w:t xml:space="preserve">poinformuje pisemnie Beneficjenta </w:t>
      </w:r>
      <w:r>
        <w:t xml:space="preserve">pomocy </w:t>
      </w:r>
      <w:r w:rsidRPr="00F20F71">
        <w:t xml:space="preserve">o możliwości i terminie złożenia wniosku o zwrot dokumentu stanowiącego zabezpieczenie umowy, a w razie złożenia wniosku o terminie osobistego odbioru zabezpieczenia. Niezłożenie wniosku o zwrot dokumentu stanowiącego zabezpieczenie </w:t>
      </w:r>
      <w:r w:rsidRPr="00F20F71">
        <w:lastRenderedPageBreak/>
        <w:t xml:space="preserve">umowy lub nieodebranie go we wskazanych przez </w:t>
      </w:r>
      <w:r w:rsidRPr="00882564">
        <w:rPr>
          <w:b/>
        </w:rPr>
        <w:t>Europejski</w:t>
      </w:r>
      <w:r>
        <w:t xml:space="preserve"> </w:t>
      </w:r>
      <w:r w:rsidRPr="00882564">
        <w:rPr>
          <w:b/>
        </w:rPr>
        <w:t>Dom Spotkań</w:t>
      </w:r>
      <w:r>
        <w:rPr>
          <w:b/>
        </w:rPr>
        <w:t xml:space="preserve"> </w:t>
      </w:r>
      <w:r w:rsidRPr="00882564">
        <w:rPr>
          <w:b/>
        </w:rPr>
        <w:t>-</w:t>
      </w:r>
      <w:r>
        <w:rPr>
          <w:b/>
        </w:rPr>
        <w:t xml:space="preserve"> </w:t>
      </w:r>
      <w:r w:rsidRPr="00882564">
        <w:rPr>
          <w:b/>
        </w:rPr>
        <w:t>Fundacj</w:t>
      </w:r>
      <w:r>
        <w:rPr>
          <w:b/>
        </w:rPr>
        <w:t xml:space="preserve">ę </w:t>
      </w:r>
      <w:r w:rsidRPr="00882564">
        <w:rPr>
          <w:b/>
        </w:rPr>
        <w:t xml:space="preserve"> Nowy Staw</w:t>
      </w:r>
      <w:r>
        <w:t xml:space="preserve"> </w:t>
      </w:r>
      <w:r w:rsidRPr="00F20F71">
        <w:t>terminach poczytane zostanie jako wyrażenie przez wystawcę weksla zgody na jego zniszczenie.</w:t>
      </w:r>
    </w:p>
    <w:p w:rsidR="00D92FBA" w:rsidRPr="00F20F71" w:rsidRDefault="00D92FBA" w:rsidP="00D92FBA">
      <w:pPr>
        <w:spacing w:line="360" w:lineRule="auto"/>
        <w:ind w:firstLine="708"/>
        <w:jc w:val="both"/>
      </w:pPr>
    </w:p>
    <w:p w:rsidR="00D92FBA" w:rsidRDefault="00D92FBA" w:rsidP="00D92FBA">
      <w:pPr>
        <w:spacing w:line="360" w:lineRule="auto"/>
        <w:ind w:firstLine="709"/>
        <w:jc w:val="both"/>
      </w:pPr>
      <w:r w:rsidRPr="00F20F71">
        <w:t>1.……………………………………………………………….*</w:t>
      </w:r>
    </w:p>
    <w:p w:rsidR="00D92FBA" w:rsidRPr="00F20F71" w:rsidRDefault="00D92FBA" w:rsidP="00D92FBA">
      <w:pPr>
        <w:spacing w:line="360" w:lineRule="auto"/>
        <w:ind w:firstLine="709"/>
        <w:jc w:val="both"/>
      </w:pPr>
    </w:p>
    <w:p w:rsidR="00D92FBA" w:rsidRPr="00F20F71" w:rsidRDefault="00D92FBA" w:rsidP="00D92FBA">
      <w:pPr>
        <w:spacing w:line="360" w:lineRule="auto"/>
        <w:ind w:firstLine="709"/>
        <w:jc w:val="both"/>
      </w:pPr>
      <w:r w:rsidRPr="00F20F71">
        <w:t>2. ………………………………………………………………*</w:t>
      </w:r>
    </w:p>
    <w:p w:rsidR="00D92FBA" w:rsidRDefault="00D92FBA" w:rsidP="00D92FBA">
      <w:pPr>
        <w:spacing w:line="360" w:lineRule="auto"/>
        <w:jc w:val="both"/>
        <w:rPr>
          <w:i/>
          <w:sz w:val="20"/>
          <w:szCs w:val="20"/>
        </w:rPr>
      </w:pPr>
      <w:r w:rsidRPr="00F20F71">
        <w:rPr>
          <w:i/>
          <w:sz w:val="20"/>
          <w:szCs w:val="20"/>
        </w:rPr>
        <w:t>* czytelne podpisy osób upoważnionych do działania w imieniu podmiotu</w:t>
      </w:r>
    </w:p>
    <w:p w:rsidR="00D92FBA" w:rsidRDefault="00D92FBA" w:rsidP="00D92FBA">
      <w:pPr>
        <w:spacing w:line="360" w:lineRule="auto"/>
        <w:jc w:val="both"/>
        <w:rPr>
          <w:i/>
          <w:sz w:val="20"/>
          <w:szCs w:val="20"/>
        </w:rPr>
      </w:pPr>
    </w:p>
    <w:p w:rsidR="00D92FBA" w:rsidRDefault="00D92FBA" w:rsidP="00D92FBA">
      <w:pPr>
        <w:spacing w:line="360" w:lineRule="auto"/>
        <w:jc w:val="both"/>
        <w:rPr>
          <w:i/>
          <w:sz w:val="20"/>
          <w:szCs w:val="20"/>
        </w:rPr>
      </w:pPr>
    </w:p>
    <w:p w:rsidR="00D92FBA" w:rsidRPr="005B3588" w:rsidRDefault="00D92FBA" w:rsidP="00D92FBA">
      <w:pPr>
        <w:spacing w:line="360" w:lineRule="auto"/>
        <w:jc w:val="both"/>
      </w:pPr>
      <w:r w:rsidRPr="005B3588">
        <w:t>3. …………………………………………………………………………*</w:t>
      </w:r>
    </w:p>
    <w:p w:rsidR="00D92FBA" w:rsidRPr="005B3588" w:rsidRDefault="00D92FBA" w:rsidP="00D92FBA">
      <w:pPr>
        <w:spacing w:line="360" w:lineRule="auto"/>
        <w:jc w:val="both"/>
        <w:rPr>
          <w:sz w:val="20"/>
          <w:szCs w:val="20"/>
        </w:rPr>
      </w:pPr>
      <w:r w:rsidRPr="005B3588">
        <w:rPr>
          <w:sz w:val="20"/>
          <w:szCs w:val="20"/>
        </w:rPr>
        <w:t>* czytelny podpis poręczyciela Beneficjenta pomocy</w:t>
      </w:r>
    </w:p>
    <w:p w:rsidR="00D92FBA" w:rsidRDefault="00D92FBA" w:rsidP="00D92FBA">
      <w:pPr>
        <w:spacing w:line="360" w:lineRule="auto"/>
        <w:jc w:val="both"/>
        <w:rPr>
          <w:i/>
          <w:sz w:val="20"/>
          <w:szCs w:val="20"/>
        </w:rPr>
      </w:pPr>
    </w:p>
    <w:p w:rsidR="00D92FBA" w:rsidRDefault="00D92FBA" w:rsidP="00D92FBA">
      <w:pPr>
        <w:spacing w:line="360" w:lineRule="auto"/>
        <w:jc w:val="both"/>
        <w:rPr>
          <w:i/>
          <w:sz w:val="20"/>
          <w:szCs w:val="20"/>
        </w:rPr>
      </w:pPr>
    </w:p>
    <w:p w:rsidR="00D92FBA" w:rsidRPr="008F39D2" w:rsidRDefault="00D92FBA" w:rsidP="00D92FBA">
      <w:pPr>
        <w:spacing w:line="360" w:lineRule="auto"/>
        <w:jc w:val="both"/>
        <w:rPr>
          <w:i/>
          <w:sz w:val="20"/>
          <w:szCs w:val="20"/>
        </w:rPr>
      </w:pPr>
    </w:p>
    <w:p w:rsidR="00D92FBA" w:rsidRPr="00F20F71" w:rsidRDefault="00D92FBA" w:rsidP="00D92FBA">
      <w:pPr>
        <w:spacing w:line="360" w:lineRule="auto"/>
        <w:jc w:val="right"/>
      </w:pPr>
      <w:r w:rsidRPr="00F20F71">
        <w:t>.………………..................………………………</w:t>
      </w:r>
    </w:p>
    <w:p w:rsidR="00D92FBA" w:rsidRPr="00F20F71" w:rsidRDefault="00D92FBA" w:rsidP="00D92FBA">
      <w:pPr>
        <w:spacing w:line="360" w:lineRule="auto"/>
        <w:jc w:val="right"/>
      </w:pPr>
      <w:r w:rsidRPr="00F20F71">
        <w:t>Oświadczam, że podpisy złożono w mojej obecności</w:t>
      </w:r>
    </w:p>
    <w:p w:rsidR="00D92FBA" w:rsidRPr="00F20F71" w:rsidRDefault="00D92FBA" w:rsidP="00D92FBA">
      <w:pPr>
        <w:spacing w:line="360" w:lineRule="auto"/>
        <w:jc w:val="right"/>
      </w:pPr>
      <w:r>
        <w:t xml:space="preserve">                 </w:t>
      </w:r>
      <w:r w:rsidRPr="00F20F71">
        <w:t>(dane osoby przyjmującej deklarację)</w:t>
      </w:r>
    </w:p>
    <w:p w:rsidR="00D92FBA" w:rsidRPr="00FF23AB" w:rsidRDefault="00D92FBA" w:rsidP="00D92FBA"/>
    <w:p w:rsidR="0021328C" w:rsidRPr="00D92FBA" w:rsidRDefault="0021328C" w:rsidP="00D92FBA"/>
    <w:sectPr w:rsidR="0021328C" w:rsidRPr="00D92FBA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61B" w:rsidRDefault="00DA161B" w:rsidP="00366D0E">
      <w:pPr>
        <w:spacing w:after="0" w:line="240" w:lineRule="auto"/>
      </w:pPr>
      <w:r>
        <w:separator/>
      </w:r>
    </w:p>
  </w:endnote>
  <w:endnote w:type="continuationSeparator" w:id="0">
    <w:p w:rsidR="00DA161B" w:rsidRDefault="00DA161B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61B" w:rsidRDefault="00DA161B" w:rsidP="00366D0E">
      <w:pPr>
        <w:spacing w:after="0" w:line="240" w:lineRule="auto"/>
      </w:pPr>
      <w:r>
        <w:separator/>
      </w:r>
    </w:p>
  </w:footnote>
  <w:footnote w:type="continuationSeparator" w:id="0">
    <w:p w:rsidR="00DA161B" w:rsidRDefault="00DA161B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935A2"/>
    <w:multiLevelType w:val="hybridMultilevel"/>
    <w:tmpl w:val="F2D69A0A"/>
    <w:lvl w:ilvl="0" w:tplc="F8685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860FA"/>
    <w:rsid w:val="000A6B22"/>
    <w:rsid w:val="000E576A"/>
    <w:rsid w:val="000E5909"/>
    <w:rsid w:val="00101775"/>
    <w:rsid w:val="00156BF9"/>
    <w:rsid w:val="00184EF0"/>
    <w:rsid w:val="00193C26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2F18A0"/>
    <w:rsid w:val="00344678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51798"/>
    <w:rsid w:val="00773B81"/>
    <w:rsid w:val="0077422A"/>
    <w:rsid w:val="0078093F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328FA"/>
    <w:rsid w:val="00A56EE6"/>
    <w:rsid w:val="00A84DDE"/>
    <w:rsid w:val="00AB560D"/>
    <w:rsid w:val="00AF118B"/>
    <w:rsid w:val="00B1420F"/>
    <w:rsid w:val="00B500C3"/>
    <w:rsid w:val="00BC5681"/>
    <w:rsid w:val="00BC75FC"/>
    <w:rsid w:val="00C2174A"/>
    <w:rsid w:val="00C25EB9"/>
    <w:rsid w:val="00C62FAA"/>
    <w:rsid w:val="00CB23DC"/>
    <w:rsid w:val="00CB3707"/>
    <w:rsid w:val="00D22CD0"/>
    <w:rsid w:val="00D23637"/>
    <w:rsid w:val="00D4352D"/>
    <w:rsid w:val="00D64CF8"/>
    <w:rsid w:val="00D709E7"/>
    <w:rsid w:val="00D92FBA"/>
    <w:rsid w:val="00DA161B"/>
    <w:rsid w:val="00E044AD"/>
    <w:rsid w:val="00E62CD8"/>
    <w:rsid w:val="00E7377F"/>
    <w:rsid w:val="00EE1FE3"/>
    <w:rsid w:val="00F055DF"/>
    <w:rsid w:val="00F50503"/>
    <w:rsid w:val="00F50AF1"/>
    <w:rsid w:val="00FC4C32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9A669-D292-4249-9770-D9D3255E4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724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2018-04-03T13:48:00Z</cp:lastPrinted>
  <dcterms:created xsi:type="dcterms:W3CDTF">2018-04-03T13:47:00Z</dcterms:created>
  <dcterms:modified xsi:type="dcterms:W3CDTF">2018-04-03T13:48:00Z</dcterms:modified>
</cp:coreProperties>
</file>