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F39" w:rsidRPr="007C5F39" w:rsidRDefault="007C5F39" w:rsidP="007C5F39">
      <w:p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/>
          <w:color w:val="000000"/>
          <w:lang w:eastAsia="en-US"/>
        </w:rPr>
      </w:pPr>
    </w:p>
    <w:p w:rsidR="007C5F39" w:rsidRPr="007C5F39" w:rsidRDefault="007C5F39" w:rsidP="007C5F39">
      <w:p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/>
          <w:color w:val="000000"/>
          <w:lang w:eastAsia="en-US"/>
        </w:rPr>
      </w:pPr>
      <w:r w:rsidRPr="007C5F39">
        <w:rPr>
          <w:rFonts w:asciiTheme="minorHAnsi" w:eastAsiaTheme="minorHAnsi" w:hAnsiTheme="minorHAnsi"/>
          <w:color w:val="000000"/>
          <w:lang w:eastAsia="en-US"/>
        </w:rPr>
        <w:t xml:space="preserve"> </w:t>
      </w:r>
      <w:r w:rsidR="003E4E4E">
        <w:rPr>
          <w:rFonts w:asciiTheme="minorHAnsi" w:eastAsiaTheme="minorHAnsi" w:hAnsiTheme="minorHAnsi"/>
          <w:i/>
          <w:iCs/>
          <w:color w:val="000000"/>
          <w:lang w:eastAsia="en-US"/>
        </w:rPr>
        <w:t xml:space="preserve">Załącznik nr 5 </w:t>
      </w:r>
      <w:r w:rsidRPr="007C5F39">
        <w:rPr>
          <w:rFonts w:asciiTheme="minorHAnsi" w:eastAsiaTheme="minorHAnsi" w:hAnsiTheme="minorHAnsi"/>
          <w:i/>
          <w:iCs/>
          <w:color w:val="000000"/>
          <w:lang w:eastAsia="en-US"/>
        </w:rPr>
        <w:t>do Regulaminu rekruta</w:t>
      </w:r>
      <w:r>
        <w:rPr>
          <w:rFonts w:asciiTheme="minorHAnsi" w:eastAsiaTheme="minorHAnsi" w:hAnsiTheme="minorHAnsi"/>
          <w:i/>
          <w:iCs/>
          <w:color w:val="000000"/>
          <w:lang w:eastAsia="en-US"/>
        </w:rPr>
        <w:t>cji</w:t>
      </w:r>
      <w:r w:rsidRPr="007C5F39">
        <w:rPr>
          <w:rFonts w:asciiTheme="minorHAnsi" w:eastAsiaTheme="minorHAnsi" w:hAnsiTheme="minorHAnsi"/>
          <w:bCs/>
          <w:color w:val="000000"/>
          <w:lang w:eastAsia="en-US"/>
        </w:rPr>
        <w:t xml:space="preserve"> </w:t>
      </w:r>
    </w:p>
    <w:p w:rsidR="007C5F39" w:rsidRDefault="007C5F39" w:rsidP="007C5F39">
      <w:p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/>
          <w:b/>
          <w:bCs/>
          <w:i/>
          <w:iCs/>
          <w:color w:val="000000"/>
          <w:lang w:eastAsia="en-US"/>
        </w:rPr>
      </w:pPr>
    </w:p>
    <w:p w:rsidR="007C5F39" w:rsidRDefault="007C5F39" w:rsidP="007C5F39">
      <w:p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/>
          <w:b/>
          <w:bCs/>
          <w:i/>
          <w:iCs/>
          <w:color w:val="000000"/>
          <w:lang w:eastAsia="en-US"/>
        </w:rPr>
      </w:pPr>
    </w:p>
    <w:p w:rsidR="007C5F39" w:rsidRDefault="007C5F39" w:rsidP="007C5F39">
      <w:p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/>
          <w:b/>
          <w:bCs/>
          <w:i/>
          <w:iCs/>
          <w:color w:val="000000"/>
          <w:lang w:eastAsia="en-US"/>
        </w:rPr>
      </w:pPr>
    </w:p>
    <w:p w:rsidR="007C5F39" w:rsidRPr="003E4E4E" w:rsidRDefault="007C5F39" w:rsidP="003E4E4E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eastAsiaTheme="minorHAnsi" w:hAnsiTheme="minorHAnsi"/>
          <w:color w:val="000000"/>
          <w:sz w:val="24"/>
          <w:szCs w:val="24"/>
          <w:lang w:eastAsia="en-US"/>
        </w:rPr>
      </w:pPr>
      <w:r w:rsidRPr="003E4E4E">
        <w:rPr>
          <w:rFonts w:asciiTheme="minorHAnsi" w:eastAsiaTheme="minorHAnsi" w:hAnsiTheme="minorHAnsi"/>
          <w:b/>
          <w:bCs/>
          <w:iCs/>
          <w:color w:val="000000"/>
          <w:sz w:val="24"/>
          <w:szCs w:val="24"/>
          <w:lang w:eastAsia="en-US"/>
        </w:rPr>
        <w:t xml:space="preserve">Oświadczenie o </w:t>
      </w:r>
      <w:r w:rsidR="003E4E4E" w:rsidRPr="003E4E4E">
        <w:rPr>
          <w:rFonts w:asciiTheme="minorHAnsi" w:eastAsiaTheme="minorHAnsi" w:hAnsiTheme="minorHAnsi"/>
          <w:b/>
          <w:bCs/>
          <w:iCs/>
          <w:color w:val="000000"/>
          <w:sz w:val="24"/>
          <w:szCs w:val="24"/>
          <w:lang w:eastAsia="en-US"/>
        </w:rPr>
        <w:t xml:space="preserve">posiadaniu statusu osoby </w:t>
      </w:r>
      <w:r w:rsidR="00F93624">
        <w:rPr>
          <w:rFonts w:asciiTheme="minorHAnsi" w:eastAsiaTheme="minorHAnsi" w:hAnsiTheme="minorHAnsi"/>
          <w:b/>
          <w:bCs/>
          <w:iCs/>
          <w:color w:val="000000"/>
          <w:sz w:val="24"/>
          <w:szCs w:val="24"/>
          <w:lang w:eastAsia="en-US"/>
        </w:rPr>
        <w:t xml:space="preserve">bezrobotnej </w:t>
      </w:r>
    </w:p>
    <w:p w:rsidR="007C5F39" w:rsidRPr="003E4E4E" w:rsidRDefault="007C5F39" w:rsidP="007C5F39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eastAsiaTheme="minorHAnsi" w:hAnsiTheme="minorHAnsi"/>
          <w:b/>
          <w:color w:val="000000"/>
          <w:sz w:val="24"/>
          <w:szCs w:val="24"/>
          <w:lang w:eastAsia="en-US"/>
        </w:rPr>
      </w:pPr>
    </w:p>
    <w:p w:rsidR="007C5F39" w:rsidRPr="007C5F39" w:rsidRDefault="007C5F39" w:rsidP="007C5F39">
      <w:p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/>
          <w:color w:val="000000"/>
          <w:sz w:val="24"/>
          <w:szCs w:val="24"/>
          <w:lang w:eastAsia="en-US"/>
        </w:rPr>
      </w:pPr>
    </w:p>
    <w:p w:rsidR="001E19F7" w:rsidRPr="001E19F7" w:rsidRDefault="001E19F7" w:rsidP="001E19F7">
      <w:pPr>
        <w:autoSpaceDE w:val="0"/>
        <w:autoSpaceDN w:val="0"/>
        <w:adjustRightInd w:val="0"/>
        <w:spacing w:line="480" w:lineRule="auto"/>
        <w:rPr>
          <w:color w:val="000000"/>
          <w:sz w:val="24"/>
          <w:szCs w:val="24"/>
        </w:rPr>
      </w:pPr>
      <w:r w:rsidRPr="001E19F7">
        <w:rPr>
          <w:bCs/>
          <w:color w:val="000000"/>
          <w:sz w:val="24"/>
          <w:szCs w:val="24"/>
        </w:rPr>
        <w:t>Ja, ni</w:t>
      </w:r>
      <w:r w:rsidRPr="001E19F7">
        <w:rPr>
          <w:rFonts w:eastAsia="Arial,Bold"/>
          <w:bCs/>
          <w:color w:val="000000"/>
          <w:sz w:val="24"/>
          <w:szCs w:val="24"/>
        </w:rPr>
        <w:t>ż</w:t>
      </w:r>
      <w:r w:rsidRPr="001E19F7">
        <w:rPr>
          <w:bCs/>
          <w:color w:val="000000"/>
          <w:sz w:val="24"/>
          <w:szCs w:val="24"/>
        </w:rPr>
        <w:t xml:space="preserve">ej podpisana(y): </w:t>
      </w:r>
      <w:r w:rsidRPr="001E19F7">
        <w:rPr>
          <w:color w:val="000000"/>
          <w:sz w:val="24"/>
          <w:szCs w:val="24"/>
        </w:rPr>
        <w:t xml:space="preserve">…….…….…….…….…….…….…….…….…….…….…….…….……. </w:t>
      </w:r>
    </w:p>
    <w:p w:rsidR="001E19F7" w:rsidRPr="001E19F7" w:rsidRDefault="001E19F7" w:rsidP="001E19F7">
      <w:pPr>
        <w:autoSpaceDE w:val="0"/>
        <w:autoSpaceDN w:val="0"/>
        <w:adjustRightInd w:val="0"/>
        <w:spacing w:line="480" w:lineRule="auto"/>
        <w:rPr>
          <w:i/>
          <w:iCs/>
          <w:color w:val="000000"/>
          <w:sz w:val="24"/>
          <w:szCs w:val="24"/>
        </w:rPr>
      </w:pPr>
      <w:r w:rsidRPr="001E19F7">
        <w:rPr>
          <w:color w:val="000000"/>
          <w:sz w:val="24"/>
          <w:szCs w:val="24"/>
        </w:rPr>
        <w:t>Zamieszkała(y):</w:t>
      </w:r>
      <w:r w:rsidRPr="001E19F7">
        <w:rPr>
          <w:sz w:val="24"/>
          <w:szCs w:val="24"/>
        </w:rPr>
        <w:t xml:space="preserve"> </w:t>
      </w:r>
      <w:r w:rsidRPr="001E19F7">
        <w:rPr>
          <w:color w:val="000000"/>
          <w:sz w:val="24"/>
          <w:szCs w:val="24"/>
        </w:rPr>
        <w:t>…….…….…….…….…….…….…….…….…….…….…….…….…….…….</w:t>
      </w:r>
      <w:r w:rsidRPr="001E19F7">
        <w:rPr>
          <w:i/>
          <w:iCs/>
          <w:color w:val="000000"/>
          <w:sz w:val="24"/>
          <w:szCs w:val="24"/>
        </w:rPr>
        <w:t xml:space="preserve"> </w:t>
      </w:r>
    </w:p>
    <w:p w:rsidR="001E19F7" w:rsidRPr="001E19F7" w:rsidRDefault="001E19F7" w:rsidP="001E19F7">
      <w:pPr>
        <w:autoSpaceDE w:val="0"/>
        <w:autoSpaceDN w:val="0"/>
        <w:adjustRightInd w:val="0"/>
        <w:spacing w:line="480" w:lineRule="auto"/>
        <w:rPr>
          <w:color w:val="000000"/>
          <w:sz w:val="24"/>
          <w:szCs w:val="24"/>
        </w:rPr>
      </w:pPr>
      <w:r w:rsidRPr="001E19F7">
        <w:rPr>
          <w:color w:val="000000"/>
          <w:sz w:val="24"/>
          <w:szCs w:val="24"/>
        </w:rPr>
        <w:t>PESEL: …….…….…….…….…….…….…….…….…….…….…….…….…….…….…….…….</w:t>
      </w:r>
    </w:p>
    <w:p w:rsidR="00F93624" w:rsidRDefault="00F93624" w:rsidP="00F93624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/>
          <w:color w:val="000000"/>
          <w:sz w:val="24"/>
          <w:szCs w:val="23"/>
          <w:lang w:eastAsia="en-US"/>
        </w:rPr>
      </w:pPr>
    </w:p>
    <w:p w:rsidR="00F93624" w:rsidRDefault="003E4E4E" w:rsidP="00F93624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eastAsia="Lucida Sans Unicode"/>
          <w:sz w:val="24"/>
        </w:rPr>
      </w:pPr>
      <w:r w:rsidRPr="00F93624">
        <w:rPr>
          <w:rFonts w:asciiTheme="minorHAnsi" w:eastAsiaTheme="minorHAnsi" w:hAnsiTheme="minorHAnsi"/>
          <w:color w:val="000000"/>
          <w:sz w:val="24"/>
          <w:szCs w:val="23"/>
          <w:lang w:eastAsia="en-US"/>
        </w:rPr>
        <w:t>oświadczam, iż na dzień składania formularza rekrutacyjnego jestem osobą</w:t>
      </w:r>
      <w:r w:rsidR="00797BF2">
        <w:rPr>
          <w:rFonts w:asciiTheme="minorHAnsi" w:eastAsiaTheme="minorHAnsi" w:hAnsiTheme="minorHAnsi"/>
          <w:color w:val="000000"/>
          <w:sz w:val="24"/>
          <w:szCs w:val="23"/>
          <w:lang w:eastAsia="en-US"/>
        </w:rPr>
        <w:t xml:space="preserve"> długotrwale bezrobotną</w:t>
      </w:r>
      <w:r w:rsidR="00F93624">
        <w:rPr>
          <w:rFonts w:eastAsia="Lucida Sans Unicode"/>
          <w:sz w:val="24"/>
        </w:rPr>
        <w:t xml:space="preserve">. </w:t>
      </w:r>
    </w:p>
    <w:p w:rsidR="00F93624" w:rsidRPr="00F93624" w:rsidRDefault="00F93624" w:rsidP="00F93624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eastAsia="Lucida Sans Unicode"/>
          <w:sz w:val="24"/>
        </w:rPr>
      </w:pPr>
      <w:bookmarkStart w:id="0" w:name="_GoBack"/>
      <w:bookmarkEnd w:id="0"/>
    </w:p>
    <w:p w:rsidR="00F93624" w:rsidRPr="00F93624" w:rsidRDefault="00F93624" w:rsidP="00F93624">
      <w:pPr>
        <w:widowControl w:val="0"/>
        <w:spacing w:line="360" w:lineRule="auto"/>
        <w:rPr>
          <w:rFonts w:eastAsia="Lucida Sans Unicode"/>
          <w:sz w:val="24"/>
        </w:rPr>
      </w:pPr>
      <w:r w:rsidRPr="00F93624">
        <w:rPr>
          <w:rFonts w:eastAsia="Lucida Sans Unicode"/>
          <w:sz w:val="24"/>
        </w:rPr>
        <w:t>Okres pozostawania bez pracy wynosi .......................miesięcy.</w:t>
      </w:r>
    </w:p>
    <w:p w:rsidR="007C5F39" w:rsidRDefault="007C5F39" w:rsidP="007C5F39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eastAsia="Lucida Sans Unicode"/>
          <w:bCs/>
        </w:rPr>
      </w:pPr>
    </w:p>
    <w:p w:rsidR="00F93624" w:rsidRDefault="00F93624" w:rsidP="007C5F39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/>
          <w:color w:val="000000"/>
          <w:sz w:val="24"/>
          <w:szCs w:val="24"/>
          <w:lang w:eastAsia="en-US"/>
        </w:rPr>
      </w:pPr>
    </w:p>
    <w:p w:rsidR="007C5F39" w:rsidRPr="007C5F39" w:rsidRDefault="007C5F39" w:rsidP="007C5F39">
      <w:pPr>
        <w:suppressAutoHyphens w:val="0"/>
        <w:autoSpaceDE w:val="0"/>
        <w:autoSpaceDN w:val="0"/>
        <w:adjustRightInd w:val="0"/>
        <w:spacing w:after="0" w:line="240" w:lineRule="auto"/>
        <w:jc w:val="right"/>
        <w:rPr>
          <w:rFonts w:asciiTheme="minorHAnsi" w:eastAsiaTheme="minorHAnsi" w:hAnsiTheme="minorHAnsi"/>
          <w:color w:val="000000"/>
          <w:sz w:val="24"/>
          <w:szCs w:val="24"/>
          <w:lang w:eastAsia="en-US"/>
        </w:rPr>
      </w:pPr>
      <w:r w:rsidRPr="007C5F39">
        <w:rPr>
          <w:rFonts w:asciiTheme="minorHAnsi" w:eastAsiaTheme="minorHAnsi" w:hAnsiTheme="minorHAnsi"/>
          <w:color w:val="000000"/>
          <w:sz w:val="24"/>
          <w:szCs w:val="24"/>
          <w:lang w:eastAsia="en-US"/>
        </w:rPr>
        <w:t xml:space="preserve">................................................................................................. </w:t>
      </w:r>
    </w:p>
    <w:p w:rsidR="00D64CF8" w:rsidRPr="007C5F39" w:rsidRDefault="007C5F39" w:rsidP="007C5F39">
      <w:pPr>
        <w:spacing w:after="0" w:line="240" w:lineRule="auto"/>
        <w:ind w:left="4248" w:firstLine="708"/>
        <w:jc w:val="both"/>
        <w:rPr>
          <w:rFonts w:asciiTheme="minorHAnsi" w:hAnsiTheme="minorHAnsi"/>
          <w:sz w:val="24"/>
          <w:szCs w:val="24"/>
        </w:rPr>
      </w:pPr>
      <w:r w:rsidRPr="007C5F39">
        <w:rPr>
          <w:rFonts w:asciiTheme="minorHAnsi" w:eastAsiaTheme="minorHAnsi" w:hAnsiTheme="minorHAnsi"/>
          <w:i/>
          <w:iCs/>
          <w:color w:val="000000"/>
          <w:sz w:val="24"/>
          <w:szCs w:val="24"/>
          <w:lang w:eastAsia="en-US"/>
        </w:rPr>
        <w:t>data i czytelny podpis uczestnika</w:t>
      </w:r>
    </w:p>
    <w:sectPr w:rsidR="00D64CF8" w:rsidRPr="007C5F39" w:rsidSect="00553F88">
      <w:headerReference w:type="default" r:id="rId9"/>
      <w:footerReference w:type="default" r:id="rId10"/>
      <w:pgSz w:w="11906" w:h="16838"/>
      <w:pgMar w:top="1417" w:right="1417" w:bottom="1417" w:left="1417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60D3" w:rsidRDefault="004A60D3" w:rsidP="00366D0E">
      <w:pPr>
        <w:spacing w:after="0" w:line="240" w:lineRule="auto"/>
      </w:pPr>
      <w:r>
        <w:separator/>
      </w:r>
    </w:p>
  </w:endnote>
  <w:endnote w:type="continuationSeparator" w:id="0">
    <w:p w:rsidR="004A60D3" w:rsidRDefault="004A60D3" w:rsidP="00366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Normalny">
    <w:charset w:val="EE"/>
    <w:family w:val="swiss"/>
    <w:pitch w:val="default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404" w:rsidRDefault="00042601">
    <w:pPr>
      <w:pStyle w:val="Stopka"/>
      <w:jc w:val="right"/>
    </w:pPr>
    <w:r>
      <w:rPr>
        <w:rFonts w:ascii="Times New Roman" w:hAnsi="Times New Roman"/>
        <w:noProof/>
        <w:sz w:val="24"/>
        <w:szCs w:val="24"/>
        <w:lang w:eastAsia="pl-PL"/>
      </w:rPr>
      <w:drawing>
        <wp:anchor distT="0" distB="0" distL="114300" distR="114300" simplePos="0" relativeHeight="251658240" behindDoc="0" locked="0" layoutInCell="1" allowOverlap="1" wp14:anchorId="3CD341EA" wp14:editId="0F94817B">
          <wp:simplePos x="0" y="0"/>
          <wp:positionH relativeFrom="margin">
            <wp:posOffset>280035</wp:posOffset>
          </wp:positionH>
          <wp:positionV relativeFrom="margin">
            <wp:posOffset>8764270</wp:posOffset>
          </wp:positionV>
          <wp:extent cx="5539105" cy="748665"/>
          <wp:effectExtent l="0" t="0" r="0" b="0"/>
          <wp:wrapSquare wrapText="bothSides"/>
          <wp:docPr id="1" name="Obraz 1" descr="TOP EDS N INSPI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P EDS N INSPIR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9105" cy="748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66D0E" w:rsidRDefault="00366D0E" w:rsidP="004E1917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60D3" w:rsidRDefault="004A60D3" w:rsidP="00366D0E">
      <w:pPr>
        <w:spacing w:after="0" w:line="240" w:lineRule="auto"/>
      </w:pPr>
      <w:r>
        <w:separator/>
      </w:r>
    </w:p>
  </w:footnote>
  <w:footnote w:type="continuationSeparator" w:id="0">
    <w:p w:rsidR="004A60D3" w:rsidRDefault="004A60D3" w:rsidP="00366D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404" w:rsidRDefault="00985404">
    <w:pPr>
      <w:pStyle w:val="Nagwek"/>
    </w:pPr>
    <w:r>
      <w:rPr>
        <w:noProof/>
        <w:lang w:eastAsia="pl-PL"/>
      </w:rPr>
      <w:drawing>
        <wp:inline distT="0" distB="0" distL="0" distR="0" wp14:anchorId="1830FB9C" wp14:editId="2A315BA7">
          <wp:extent cx="5819775" cy="792906"/>
          <wp:effectExtent l="0" t="0" r="0" b="762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9775" cy="7929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6A800DCA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Calibri" w:eastAsia="ArialNormalny" w:hAnsi="Calibri" w:cs="Calibri"/>
        <w:color w:val="000000"/>
        <w:sz w:val="22"/>
        <w:szCs w:val="22"/>
        <w:shd w:val="clear" w:color="auto" w:fill="auto"/>
      </w:rPr>
    </w:lvl>
  </w:abstractNum>
  <w:abstractNum w:abstractNumId="1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eastAsia="ArialNormalny"/>
        <w:color w:val="0D0D0D"/>
        <w:sz w:val="24"/>
      </w:rPr>
    </w:lvl>
  </w:abstractNum>
  <w:abstractNum w:abstractNumId="2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">
    <w:nsid w:val="0000000A"/>
    <w:multiLevelType w:val="multi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color w:val="0D0D0D"/>
        <w:sz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color w:val="0D0D0D"/>
        <w:sz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0D0D0D"/>
        <w:sz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color w:val="0D0D0D"/>
        <w:sz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0D0D0D"/>
        <w:sz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color w:val="0D0D0D"/>
        <w:sz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0D0D0D"/>
        <w:sz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color w:val="0D0D0D"/>
        <w:sz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color w:val="0D0D0D"/>
        <w:sz w:val="24"/>
      </w:rPr>
    </w:lvl>
  </w:abstractNum>
  <w:abstractNum w:abstractNumId="4">
    <w:nsid w:val="0000000B"/>
    <w:multiLevelType w:val="multi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>
    <w:nsid w:val="0000000D"/>
    <w:multiLevelType w:val="multilevel"/>
    <w:tmpl w:val="0000000D"/>
    <w:name w:val="WW8Num1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>
    <w:nsid w:val="23785F2D"/>
    <w:multiLevelType w:val="hybridMultilevel"/>
    <w:tmpl w:val="8D6CF546"/>
    <w:lvl w:ilvl="0" w:tplc="5F1C20B8">
      <w:start w:val="1"/>
      <w:numFmt w:val="decimal"/>
      <w:lvlText w:val="%1."/>
      <w:lvlJc w:val="left"/>
      <w:pPr>
        <w:ind w:left="720" w:hanging="360"/>
      </w:pPr>
      <w:rPr>
        <w:rFonts w:eastAsia="SimSun" w:hint="default"/>
        <w:color w:val="0D0D0D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172CD9"/>
    <w:multiLevelType w:val="hybridMultilevel"/>
    <w:tmpl w:val="18BA0F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9F35B0"/>
    <w:multiLevelType w:val="hybridMultilevel"/>
    <w:tmpl w:val="44C6B784"/>
    <w:lvl w:ilvl="0" w:tplc="4EBC060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sz w:val="22"/>
        <w:szCs w:val="22"/>
      </w:rPr>
    </w:lvl>
    <w:lvl w:ilvl="1" w:tplc="FA10FFE8">
      <w:start w:val="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sz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B5E1FFD"/>
    <w:multiLevelType w:val="hybridMultilevel"/>
    <w:tmpl w:val="BEA081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8F72EF"/>
    <w:multiLevelType w:val="hybridMultilevel"/>
    <w:tmpl w:val="AE8A5F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D542D4"/>
    <w:multiLevelType w:val="hybridMultilevel"/>
    <w:tmpl w:val="8304989E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5220F84A">
      <w:start w:val="5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11"/>
  </w:num>
  <w:num w:numId="11">
    <w:abstractNumId w:val="9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D0E"/>
    <w:rsid w:val="00042601"/>
    <w:rsid w:val="00043901"/>
    <w:rsid w:val="0004396B"/>
    <w:rsid w:val="000A6B22"/>
    <w:rsid w:val="000E576A"/>
    <w:rsid w:val="000E5909"/>
    <w:rsid w:val="00101775"/>
    <w:rsid w:val="00156BF9"/>
    <w:rsid w:val="001641A8"/>
    <w:rsid w:val="00193C26"/>
    <w:rsid w:val="001E0FF2"/>
    <w:rsid w:val="001E19F7"/>
    <w:rsid w:val="001F7954"/>
    <w:rsid w:val="0022578F"/>
    <w:rsid w:val="00275111"/>
    <w:rsid w:val="00285587"/>
    <w:rsid w:val="002D07F2"/>
    <w:rsid w:val="00344678"/>
    <w:rsid w:val="00366D0E"/>
    <w:rsid w:val="00377D28"/>
    <w:rsid w:val="003E4709"/>
    <w:rsid w:val="003E4E4E"/>
    <w:rsid w:val="004067FC"/>
    <w:rsid w:val="004431C3"/>
    <w:rsid w:val="00475117"/>
    <w:rsid w:val="00490C72"/>
    <w:rsid w:val="004A3DF8"/>
    <w:rsid w:val="004A60D3"/>
    <w:rsid w:val="004D3D66"/>
    <w:rsid w:val="004E1917"/>
    <w:rsid w:val="00553F88"/>
    <w:rsid w:val="00594FDD"/>
    <w:rsid w:val="005E514B"/>
    <w:rsid w:val="005E732E"/>
    <w:rsid w:val="006068EC"/>
    <w:rsid w:val="006127F3"/>
    <w:rsid w:val="00626EE0"/>
    <w:rsid w:val="006600FD"/>
    <w:rsid w:val="00665673"/>
    <w:rsid w:val="00674106"/>
    <w:rsid w:val="00696322"/>
    <w:rsid w:val="007000DD"/>
    <w:rsid w:val="007050CD"/>
    <w:rsid w:val="00714C7F"/>
    <w:rsid w:val="00731E6C"/>
    <w:rsid w:val="00773B81"/>
    <w:rsid w:val="0077422A"/>
    <w:rsid w:val="0078093F"/>
    <w:rsid w:val="00797BF2"/>
    <w:rsid w:val="007C5F39"/>
    <w:rsid w:val="007E0FFE"/>
    <w:rsid w:val="0083585D"/>
    <w:rsid w:val="008728B3"/>
    <w:rsid w:val="008955E8"/>
    <w:rsid w:val="008C3D3F"/>
    <w:rsid w:val="00934564"/>
    <w:rsid w:val="00985404"/>
    <w:rsid w:val="009A5DFD"/>
    <w:rsid w:val="009A7D52"/>
    <w:rsid w:val="009E202E"/>
    <w:rsid w:val="009E673E"/>
    <w:rsid w:val="00A56EE6"/>
    <w:rsid w:val="00A84DDE"/>
    <w:rsid w:val="00AB560D"/>
    <w:rsid w:val="00AF118B"/>
    <w:rsid w:val="00B1420F"/>
    <w:rsid w:val="00B500C3"/>
    <w:rsid w:val="00BC5681"/>
    <w:rsid w:val="00C2174A"/>
    <w:rsid w:val="00C25EB9"/>
    <w:rsid w:val="00C50F2E"/>
    <w:rsid w:val="00C62FAA"/>
    <w:rsid w:val="00CB23DC"/>
    <w:rsid w:val="00CB3707"/>
    <w:rsid w:val="00D22CD0"/>
    <w:rsid w:val="00D23637"/>
    <w:rsid w:val="00D4352D"/>
    <w:rsid w:val="00D64CF8"/>
    <w:rsid w:val="00E044AD"/>
    <w:rsid w:val="00E62CD8"/>
    <w:rsid w:val="00E7377F"/>
    <w:rsid w:val="00EE1FE3"/>
    <w:rsid w:val="00F055DF"/>
    <w:rsid w:val="00F3694F"/>
    <w:rsid w:val="00F50503"/>
    <w:rsid w:val="00F50AF1"/>
    <w:rsid w:val="00F93624"/>
    <w:rsid w:val="00FD1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6D0E"/>
    <w:pPr>
      <w:suppressAutoHyphens/>
    </w:pPr>
    <w:rPr>
      <w:rFonts w:ascii="Calibri" w:eastAsia="Times New Roman" w:hAnsi="Calibri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366D0E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character" w:styleId="Pogrubienie">
    <w:name w:val="Strong"/>
    <w:qFormat/>
    <w:rsid w:val="00366D0E"/>
    <w:rPr>
      <w:b/>
      <w:bCs/>
    </w:rPr>
  </w:style>
  <w:style w:type="paragraph" w:styleId="Tekstpodstawowy">
    <w:name w:val="Body Text"/>
    <w:basedOn w:val="Normalny"/>
    <w:link w:val="TekstpodstawowyZnak"/>
    <w:rsid w:val="00366D0E"/>
    <w:pPr>
      <w:spacing w:before="200" w:after="120" w:line="320" w:lineRule="atLeast"/>
    </w:pPr>
    <w:rPr>
      <w:rFonts w:ascii="Arial" w:hAnsi="Arial" w:cs="Arial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366D0E"/>
    <w:rPr>
      <w:rFonts w:ascii="Arial" w:eastAsia="Times New Roman" w:hAnsi="Arial" w:cs="Arial"/>
      <w:szCs w:val="20"/>
      <w:lang w:eastAsia="ar-SA"/>
    </w:rPr>
  </w:style>
  <w:style w:type="paragraph" w:customStyle="1" w:styleId="Zawartotabeli">
    <w:name w:val="Zawartość tabeli"/>
    <w:basedOn w:val="Normalny"/>
    <w:rsid w:val="00366D0E"/>
    <w:pPr>
      <w:suppressLineNumbers/>
    </w:pPr>
  </w:style>
  <w:style w:type="paragraph" w:styleId="Nagwek">
    <w:name w:val="header"/>
    <w:basedOn w:val="Normalny"/>
    <w:link w:val="NagwekZnak"/>
    <w:uiPriority w:val="99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6D0E"/>
    <w:rPr>
      <w:rFonts w:ascii="Calibri" w:eastAsia="Times New Roman" w:hAnsi="Calibri" w:cs="Times New Roman"/>
      <w:lang w:eastAsia="ar-SA"/>
    </w:rPr>
  </w:style>
  <w:style w:type="paragraph" w:styleId="Stopka">
    <w:name w:val="footer"/>
    <w:basedOn w:val="Normalny"/>
    <w:link w:val="StopkaZnak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6D0E"/>
    <w:rPr>
      <w:rFonts w:ascii="Calibri" w:eastAsia="Times New Roman" w:hAnsi="Calibri" w:cs="Times New Roman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6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6D0E"/>
    <w:rPr>
      <w:rFonts w:ascii="Tahoma" w:eastAsia="Times New Roman" w:hAnsi="Tahoma" w:cs="Tahoma"/>
      <w:sz w:val="16"/>
      <w:szCs w:val="16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500C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500C3"/>
    <w:rPr>
      <w:rFonts w:ascii="Calibri" w:eastAsia="Times New Roman" w:hAnsi="Calibri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500C3"/>
    <w:rPr>
      <w:vertAlign w:val="superscript"/>
    </w:rPr>
  </w:style>
  <w:style w:type="paragraph" w:styleId="Akapitzlist">
    <w:name w:val="List Paragraph"/>
    <w:basedOn w:val="Normalny"/>
    <w:uiPriority w:val="34"/>
    <w:qFormat/>
    <w:rsid w:val="00EE1FE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6D0E"/>
    <w:pPr>
      <w:suppressAutoHyphens/>
    </w:pPr>
    <w:rPr>
      <w:rFonts w:ascii="Calibri" w:eastAsia="Times New Roman" w:hAnsi="Calibri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366D0E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character" w:styleId="Pogrubienie">
    <w:name w:val="Strong"/>
    <w:qFormat/>
    <w:rsid w:val="00366D0E"/>
    <w:rPr>
      <w:b/>
      <w:bCs/>
    </w:rPr>
  </w:style>
  <w:style w:type="paragraph" w:styleId="Tekstpodstawowy">
    <w:name w:val="Body Text"/>
    <w:basedOn w:val="Normalny"/>
    <w:link w:val="TekstpodstawowyZnak"/>
    <w:rsid w:val="00366D0E"/>
    <w:pPr>
      <w:spacing w:before="200" w:after="120" w:line="320" w:lineRule="atLeast"/>
    </w:pPr>
    <w:rPr>
      <w:rFonts w:ascii="Arial" w:hAnsi="Arial" w:cs="Arial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366D0E"/>
    <w:rPr>
      <w:rFonts w:ascii="Arial" w:eastAsia="Times New Roman" w:hAnsi="Arial" w:cs="Arial"/>
      <w:szCs w:val="20"/>
      <w:lang w:eastAsia="ar-SA"/>
    </w:rPr>
  </w:style>
  <w:style w:type="paragraph" w:customStyle="1" w:styleId="Zawartotabeli">
    <w:name w:val="Zawartość tabeli"/>
    <w:basedOn w:val="Normalny"/>
    <w:rsid w:val="00366D0E"/>
    <w:pPr>
      <w:suppressLineNumbers/>
    </w:pPr>
  </w:style>
  <w:style w:type="paragraph" w:styleId="Nagwek">
    <w:name w:val="header"/>
    <w:basedOn w:val="Normalny"/>
    <w:link w:val="NagwekZnak"/>
    <w:uiPriority w:val="99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6D0E"/>
    <w:rPr>
      <w:rFonts w:ascii="Calibri" w:eastAsia="Times New Roman" w:hAnsi="Calibri" w:cs="Times New Roman"/>
      <w:lang w:eastAsia="ar-SA"/>
    </w:rPr>
  </w:style>
  <w:style w:type="paragraph" w:styleId="Stopka">
    <w:name w:val="footer"/>
    <w:basedOn w:val="Normalny"/>
    <w:link w:val="StopkaZnak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6D0E"/>
    <w:rPr>
      <w:rFonts w:ascii="Calibri" w:eastAsia="Times New Roman" w:hAnsi="Calibri" w:cs="Times New Roman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6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6D0E"/>
    <w:rPr>
      <w:rFonts w:ascii="Tahoma" w:eastAsia="Times New Roman" w:hAnsi="Tahoma" w:cs="Tahoma"/>
      <w:sz w:val="16"/>
      <w:szCs w:val="16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500C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500C3"/>
    <w:rPr>
      <w:rFonts w:ascii="Calibri" w:eastAsia="Times New Roman" w:hAnsi="Calibri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500C3"/>
    <w:rPr>
      <w:vertAlign w:val="superscript"/>
    </w:rPr>
  </w:style>
  <w:style w:type="paragraph" w:styleId="Akapitzlist">
    <w:name w:val="List Paragraph"/>
    <w:basedOn w:val="Normalny"/>
    <w:uiPriority w:val="34"/>
    <w:qFormat/>
    <w:rsid w:val="00EE1FE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518BD-2E76-4B24-9AFD-16C54D44D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83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Marta1</dc:creator>
  <cp:lastModifiedBy>fns</cp:lastModifiedBy>
  <cp:revision>3</cp:revision>
  <cp:lastPrinted>2017-10-18T09:09:00Z</cp:lastPrinted>
  <dcterms:created xsi:type="dcterms:W3CDTF">2017-11-24T14:32:00Z</dcterms:created>
  <dcterms:modified xsi:type="dcterms:W3CDTF">2017-11-24T14:34:00Z</dcterms:modified>
</cp:coreProperties>
</file>