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5F39" w:rsidRPr="007C5F39" w:rsidRDefault="007C5F39" w:rsidP="007C5F39">
      <w:pPr>
        <w:suppressAutoHyphens w:val="0"/>
        <w:autoSpaceDE w:val="0"/>
        <w:autoSpaceDN w:val="0"/>
        <w:adjustRightInd w:val="0"/>
        <w:spacing w:after="0" w:line="240" w:lineRule="auto"/>
        <w:rPr>
          <w:rFonts w:asciiTheme="minorHAnsi" w:eastAsiaTheme="minorHAnsi" w:hAnsiTheme="minorHAnsi"/>
          <w:color w:val="000000"/>
          <w:lang w:eastAsia="en-US"/>
        </w:rPr>
      </w:pPr>
    </w:p>
    <w:p w:rsidR="007C5F39" w:rsidRPr="007C5F39" w:rsidRDefault="007C5F39" w:rsidP="007C5F39">
      <w:pPr>
        <w:suppressAutoHyphens w:val="0"/>
        <w:autoSpaceDE w:val="0"/>
        <w:autoSpaceDN w:val="0"/>
        <w:adjustRightInd w:val="0"/>
        <w:spacing w:after="0" w:line="240" w:lineRule="auto"/>
        <w:rPr>
          <w:rFonts w:asciiTheme="minorHAnsi" w:eastAsiaTheme="minorHAnsi" w:hAnsiTheme="minorHAnsi"/>
          <w:color w:val="000000"/>
          <w:lang w:eastAsia="en-US"/>
        </w:rPr>
      </w:pPr>
      <w:r w:rsidRPr="007C5F39">
        <w:rPr>
          <w:rFonts w:asciiTheme="minorHAnsi" w:eastAsiaTheme="minorHAnsi" w:hAnsiTheme="minorHAnsi"/>
          <w:color w:val="000000"/>
          <w:lang w:eastAsia="en-US"/>
        </w:rPr>
        <w:t xml:space="preserve"> </w:t>
      </w:r>
      <w:r w:rsidR="003E4E4E">
        <w:rPr>
          <w:rFonts w:asciiTheme="minorHAnsi" w:eastAsiaTheme="minorHAnsi" w:hAnsiTheme="minorHAnsi"/>
          <w:i/>
          <w:iCs/>
          <w:color w:val="000000"/>
          <w:lang w:eastAsia="en-US"/>
        </w:rPr>
        <w:t xml:space="preserve">Załącznik nr 5 </w:t>
      </w:r>
      <w:bookmarkStart w:id="0" w:name="_GoBack"/>
      <w:bookmarkEnd w:id="0"/>
      <w:r w:rsidRPr="007C5F39">
        <w:rPr>
          <w:rFonts w:asciiTheme="minorHAnsi" w:eastAsiaTheme="minorHAnsi" w:hAnsiTheme="minorHAnsi"/>
          <w:i/>
          <w:iCs/>
          <w:color w:val="000000"/>
          <w:lang w:eastAsia="en-US"/>
        </w:rPr>
        <w:t>do Regulaminu rekruta</w:t>
      </w:r>
      <w:r>
        <w:rPr>
          <w:rFonts w:asciiTheme="minorHAnsi" w:eastAsiaTheme="minorHAnsi" w:hAnsiTheme="minorHAnsi"/>
          <w:i/>
          <w:iCs/>
          <w:color w:val="000000"/>
          <w:lang w:eastAsia="en-US"/>
        </w:rPr>
        <w:t>cji</w:t>
      </w:r>
      <w:r w:rsidRPr="007C5F39">
        <w:rPr>
          <w:rFonts w:asciiTheme="minorHAnsi" w:eastAsiaTheme="minorHAnsi" w:hAnsiTheme="minorHAnsi"/>
          <w:bCs/>
          <w:color w:val="000000"/>
          <w:lang w:eastAsia="en-US"/>
        </w:rPr>
        <w:t xml:space="preserve"> </w:t>
      </w:r>
    </w:p>
    <w:p w:rsidR="007C5F39" w:rsidRDefault="007C5F39" w:rsidP="007C5F39">
      <w:pPr>
        <w:suppressAutoHyphens w:val="0"/>
        <w:autoSpaceDE w:val="0"/>
        <w:autoSpaceDN w:val="0"/>
        <w:adjustRightInd w:val="0"/>
        <w:spacing w:after="0" w:line="240" w:lineRule="auto"/>
        <w:rPr>
          <w:rFonts w:asciiTheme="minorHAnsi" w:eastAsiaTheme="minorHAnsi" w:hAnsiTheme="minorHAnsi"/>
          <w:b/>
          <w:bCs/>
          <w:i/>
          <w:iCs/>
          <w:color w:val="000000"/>
          <w:lang w:eastAsia="en-US"/>
        </w:rPr>
      </w:pPr>
    </w:p>
    <w:p w:rsidR="007C5F39" w:rsidRDefault="007C5F39" w:rsidP="007C5F39">
      <w:pPr>
        <w:suppressAutoHyphens w:val="0"/>
        <w:autoSpaceDE w:val="0"/>
        <w:autoSpaceDN w:val="0"/>
        <w:adjustRightInd w:val="0"/>
        <w:spacing w:after="0" w:line="240" w:lineRule="auto"/>
        <w:rPr>
          <w:rFonts w:asciiTheme="minorHAnsi" w:eastAsiaTheme="minorHAnsi" w:hAnsiTheme="minorHAnsi"/>
          <w:b/>
          <w:bCs/>
          <w:i/>
          <w:iCs/>
          <w:color w:val="000000"/>
          <w:lang w:eastAsia="en-US"/>
        </w:rPr>
      </w:pPr>
    </w:p>
    <w:p w:rsidR="007C5F39" w:rsidRDefault="007C5F39" w:rsidP="007C5F39">
      <w:pPr>
        <w:suppressAutoHyphens w:val="0"/>
        <w:autoSpaceDE w:val="0"/>
        <w:autoSpaceDN w:val="0"/>
        <w:adjustRightInd w:val="0"/>
        <w:spacing w:after="0" w:line="240" w:lineRule="auto"/>
        <w:rPr>
          <w:rFonts w:asciiTheme="minorHAnsi" w:eastAsiaTheme="minorHAnsi" w:hAnsiTheme="minorHAnsi"/>
          <w:b/>
          <w:bCs/>
          <w:i/>
          <w:iCs/>
          <w:color w:val="000000"/>
          <w:lang w:eastAsia="en-US"/>
        </w:rPr>
      </w:pPr>
    </w:p>
    <w:p w:rsidR="007C5F39" w:rsidRPr="003E4E4E" w:rsidRDefault="007C5F39" w:rsidP="003E4E4E">
      <w:pPr>
        <w:suppressAutoHyphens w:val="0"/>
        <w:autoSpaceDE w:val="0"/>
        <w:autoSpaceDN w:val="0"/>
        <w:adjustRightInd w:val="0"/>
        <w:spacing w:after="0" w:line="240" w:lineRule="auto"/>
        <w:jc w:val="center"/>
        <w:rPr>
          <w:rFonts w:asciiTheme="minorHAnsi" w:eastAsiaTheme="minorHAnsi" w:hAnsiTheme="minorHAnsi"/>
          <w:color w:val="000000"/>
          <w:sz w:val="24"/>
          <w:szCs w:val="24"/>
          <w:lang w:eastAsia="en-US"/>
        </w:rPr>
      </w:pPr>
      <w:r w:rsidRPr="003E4E4E">
        <w:rPr>
          <w:rFonts w:asciiTheme="minorHAnsi" w:eastAsiaTheme="minorHAnsi" w:hAnsiTheme="minorHAnsi"/>
          <w:b/>
          <w:bCs/>
          <w:iCs/>
          <w:color w:val="000000"/>
          <w:sz w:val="24"/>
          <w:szCs w:val="24"/>
          <w:lang w:eastAsia="en-US"/>
        </w:rPr>
        <w:t xml:space="preserve">Oświadczenie o </w:t>
      </w:r>
      <w:r w:rsidR="003E4E4E" w:rsidRPr="003E4E4E">
        <w:rPr>
          <w:rFonts w:asciiTheme="minorHAnsi" w:eastAsiaTheme="minorHAnsi" w:hAnsiTheme="minorHAnsi"/>
          <w:b/>
          <w:bCs/>
          <w:iCs/>
          <w:color w:val="000000"/>
          <w:sz w:val="24"/>
          <w:szCs w:val="24"/>
          <w:lang w:eastAsia="en-US"/>
        </w:rPr>
        <w:t>posiadaniu statusu osoby biernej zawodowo w szcz</w:t>
      </w:r>
      <w:r w:rsidR="003E4E4E" w:rsidRPr="003E4E4E">
        <w:rPr>
          <w:rFonts w:asciiTheme="minorHAnsi" w:eastAsiaTheme="minorHAnsi" w:hAnsiTheme="minorHAnsi"/>
          <w:b/>
          <w:bCs/>
          <w:iCs/>
          <w:color w:val="000000"/>
          <w:sz w:val="24"/>
          <w:szCs w:val="24"/>
          <w:lang w:eastAsia="en-US"/>
        </w:rPr>
        <w:t>ególnej sytuacji na rynku pracy</w:t>
      </w:r>
    </w:p>
    <w:p w:rsidR="007C5F39" w:rsidRPr="003E4E4E" w:rsidRDefault="007C5F39" w:rsidP="007C5F39">
      <w:pPr>
        <w:suppressAutoHyphens w:val="0"/>
        <w:autoSpaceDE w:val="0"/>
        <w:autoSpaceDN w:val="0"/>
        <w:adjustRightInd w:val="0"/>
        <w:spacing w:after="0" w:line="240" w:lineRule="auto"/>
        <w:jc w:val="center"/>
        <w:rPr>
          <w:rFonts w:asciiTheme="minorHAnsi" w:eastAsiaTheme="minorHAnsi" w:hAnsiTheme="minorHAnsi"/>
          <w:b/>
          <w:color w:val="000000"/>
          <w:sz w:val="24"/>
          <w:szCs w:val="24"/>
          <w:lang w:eastAsia="en-US"/>
        </w:rPr>
      </w:pPr>
    </w:p>
    <w:p w:rsidR="007C5F39" w:rsidRPr="007C5F39" w:rsidRDefault="007C5F39" w:rsidP="007C5F39">
      <w:pPr>
        <w:suppressAutoHyphens w:val="0"/>
        <w:autoSpaceDE w:val="0"/>
        <w:autoSpaceDN w:val="0"/>
        <w:adjustRightInd w:val="0"/>
        <w:spacing w:after="0" w:line="240" w:lineRule="auto"/>
        <w:rPr>
          <w:rFonts w:asciiTheme="minorHAnsi" w:eastAsiaTheme="minorHAnsi" w:hAnsiTheme="minorHAnsi"/>
          <w:color w:val="000000"/>
          <w:sz w:val="24"/>
          <w:szCs w:val="24"/>
          <w:lang w:eastAsia="en-US"/>
        </w:rPr>
      </w:pPr>
    </w:p>
    <w:p w:rsidR="001E19F7" w:rsidRPr="001E19F7" w:rsidRDefault="001E19F7" w:rsidP="001E19F7">
      <w:pPr>
        <w:autoSpaceDE w:val="0"/>
        <w:autoSpaceDN w:val="0"/>
        <w:adjustRightInd w:val="0"/>
        <w:spacing w:line="480" w:lineRule="auto"/>
        <w:rPr>
          <w:color w:val="000000"/>
          <w:sz w:val="24"/>
          <w:szCs w:val="24"/>
        </w:rPr>
      </w:pPr>
      <w:r w:rsidRPr="001E19F7">
        <w:rPr>
          <w:bCs/>
          <w:color w:val="000000"/>
          <w:sz w:val="24"/>
          <w:szCs w:val="24"/>
        </w:rPr>
        <w:t>Ja, ni</w:t>
      </w:r>
      <w:r w:rsidRPr="001E19F7">
        <w:rPr>
          <w:rFonts w:eastAsia="Arial,Bold"/>
          <w:bCs/>
          <w:color w:val="000000"/>
          <w:sz w:val="24"/>
          <w:szCs w:val="24"/>
        </w:rPr>
        <w:t>ż</w:t>
      </w:r>
      <w:r w:rsidRPr="001E19F7">
        <w:rPr>
          <w:bCs/>
          <w:color w:val="000000"/>
          <w:sz w:val="24"/>
          <w:szCs w:val="24"/>
        </w:rPr>
        <w:t xml:space="preserve">ej podpisana(y): </w:t>
      </w:r>
      <w:r w:rsidRPr="001E19F7">
        <w:rPr>
          <w:color w:val="000000"/>
          <w:sz w:val="24"/>
          <w:szCs w:val="24"/>
        </w:rPr>
        <w:t xml:space="preserve">…….…….…….…….…….…….…….…….…….…….…….…….……. </w:t>
      </w:r>
    </w:p>
    <w:p w:rsidR="001E19F7" w:rsidRPr="001E19F7" w:rsidRDefault="001E19F7" w:rsidP="001E19F7">
      <w:pPr>
        <w:autoSpaceDE w:val="0"/>
        <w:autoSpaceDN w:val="0"/>
        <w:adjustRightInd w:val="0"/>
        <w:spacing w:line="480" w:lineRule="auto"/>
        <w:rPr>
          <w:i/>
          <w:iCs/>
          <w:color w:val="000000"/>
          <w:sz w:val="24"/>
          <w:szCs w:val="24"/>
        </w:rPr>
      </w:pPr>
      <w:r w:rsidRPr="001E19F7">
        <w:rPr>
          <w:color w:val="000000"/>
          <w:sz w:val="24"/>
          <w:szCs w:val="24"/>
        </w:rPr>
        <w:t>Zamieszkała(y):</w:t>
      </w:r>
      <w:r w:rsidRPr="001E19F7">
        <w:rPr>
          <w:sz w:val="24"/>
          <w:szCs w:val="24"/>
        </w:rPr>
        <w:t xml:space="preserve"> </w:t>
      </w:r>
      <w:r w:rsidRPr="001E19F7">
        <w:rPr>
          <w:color w:val="000000"/>
          <w:sz w:val="24"/>
          <w:szCs w:val="24"/>
        </w:rPr>
        <w:t>…….…….…….…….…….…….…….…….…….…….…….…….…….…….</w:t>
      </w:r>
      <w:r w:rsidRPr="001E19F7">
        <w:rPr>
          <w:i/>
          <w:iCs/>
          <w:color w:val="000000"/>
          <w:sz w:val="24"/>
          <w:szCs w:val="24"/>
        </w:rPr>
        <w:t xml:space="preserve"> </w:t>
      </w:r>
    </w:p>
    <w:p w:rsidR="001E19F7" w:rsidRPr="001E19F7" w:rsidRDefault="001E19F7" w:rsidP="001E19F7">
      <w:pPr>
        <w:autoSpaceDE w:val="0"/>
        <w:autoSpaceDN w:val="0"/>
        <w:adjustRightInd w:val="0"/>
        <w:spacing w:line="480" w:lineRule="auto"/>
        <w:rPr>
          <w:color w:val="000000"/>
          <w:sz w:val="24"/>
          <w:szCs w:val="24"/>
        </w:rPr>
      </w:pPr>
      <w:r w:rsidRPr="001E19F7">
        <w:rPr>
          <w:color w:val="000000"/>
          <w:sz w:val="24"/>
          <w:szCs w:val="24"/>
        </w:rPr>
        <w:t>PESEL: …….…….…….…….…….…….…….…….…….…….…….…….…….…….…….…….</w:t>
      </w:r>
    </w:p>
    <w:p w:rsidR="003E4E4E" w:rsidRDefault="003E4E4E" w:rsidP="003E4E4E">
      <w:pPr>
        <w:suppressAutoHyphens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color w:val="000000"/>
          <w:sz w:val="23"/>
          <w:szCs w:val="23"/>
          <w:lang w:eastAsia="en-US"/>
        </w:rPr>
      </w:pPr>
      <w:r>
        <w:rPr>
          <w:rFonts w:asciiTheme="minorHAnsi" w:eastAsiaTheme="minorHAnsi" w:hAnsiTheme="minorHAnsi"/>
          <w:color w:val="000000"/>
          <w:sz w:val="23"/>
          <w:szCs w:val="23"/>
          <w:lang w:eastAsia="en-US"/>
        </w:rPr>
        <w:t>o</w:t>
      </w:r>
      <w:r w:rsidRPr="003E4E4E">
        <w:rPr>
          <w:rFonts w:asciiTheme="minorHAnsi" w:eastAsiaTheme="minorHAnsi" w:hAnsiTheme="minorHAnsi"/>
          <w:color w:val="000000"/>
          <w:sz w:val="23"/>
          <w:szCs w:val="23"/>
          <w:lang w:eastAsia="en-US"/>
        </w:rPr>
        <w:t>świadczam, iż na dzień składania formularza rekrutacyjnego jestem osobą bierną zawodowo (osoba, która w danej chwili ni</w:t>
      </w:r>
      <w:r>
        <w:rPr>
          <w:rFonts w:asciiTheme="minorHAnsi" w:eastAsiaTheme="minorHAnsi" w:hAnsiTheme="minorHAnsi"/>
          <w:color w:val="000000"/>
          <w:sz w:val="23"/>
          <w:szCs w:val="23"/>
          <w:lang w:eastAsia="en-US"/>
        </w:rPr>
        <w:t xml:space="preserve">e tworzy zasobów siły roboczej, </w:t>
      </w:r>
      <w:r w:rsidRPr="003E4E4E">
        <w:rPr>
          <w:rFonts w:asciiTheme="minorHAnsi" w:eastAsiaTheme="minorHAnsi" w:hAnsiTheme="minorHAnsi"/>
          <w:color w:val="000000"/>
          <w:sz w:val="23"/>
          <w:szCs w:val="23"/>
          <w:lang w:eastAsia="en-US"/>
        </w:rPr>
        <w:t>tzn. nie</w:t>
      </w:r>
      <w:r>
        <w:rPr>
          <w:rFonts w:asciiTheme="minorHAnsi" w:eastAsiaTheme="minorHAnsi" w:hAnsiTheme="minorHAnsi"/>
          <w:color w:val="000000"/>
          <w:sz w:val="23"/>
          <w:szCs w:val="23"/>
          <w:lang w:eastAsia="en-US"/>
        </w:rPr>
        <w:t xml:space="preserve"> pracuje i nie jest bezrobotna)</w:t>
      </w:r>
      <w:r w:rsidRPr="003E4E4E">
        <w:rPr>
          <w:rFonts w:asciiTheme="minorHAnsi" w:eastAsiaTheme="minorHAnsi" w:hAnsiTheme="minorHAnsi"/>
          <w:color w:val="000000"/>
          <w:sz w:val="23"/>
          <w:szCs w:val="23"/>
          <w:lang w:eastAsia="en-US"/>
        </w:rPr>
        <w:t>, znajdującą się w szczególnej sytuacji na rynku pracy, tj</w:t>
      </w:r>
      <w:r w:rsidRPr="003E4E4E">
        <w:rPr>
          <w:rFonts w:ascii="Times New Roman" w:eastAsiaTheme="minorHAnsi" w:hAnsi="Times New Roman"/>
          <w:color w:val="000000"/>
          <w:sz w:val="23"/>
          <w:szCs w:val="23"/>
          <w:lang w:eastAsia="en-US"/>
        </w:rPr>
        <w:t xml:space="preserve">: </w:t>
      </w:r>
    </w:p>
    <w:p w:rsidR="003E4E4E" w:rsidRPr="003E4E4E" w:rsidRDefault="003E4E4E" w:rsidP="003E4E4E">
      <w:pPr>
        <w:suppressAutoHyphens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color w:val="000000"/>
          <w:sz w:val="23"/>
          <w:szCs w:val="23"/>
          <w:lang w:eastAsia="en-US"/>
        </w:rPr>
      </w:pPr>
    </w:p>
    <w:p w:rsidR="003E4E4E" w:rsidRPr="003E4E4E" w:rsidRDefault="003E4E4E" w:rsidP="003E4E4E">
      <w:pPr>
        <w:suppressAutoHyphens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color w:val="000000"/>
          <w:sz w:val="23"/>
          <w:szCs w:val="23"/>
          <w:lang w:eastAsia="en-US"/>
        </w:rPr>
      </w:pPr>
      <w:r w:rsidRPr="003E4E4E">
        <w:rPr>
          <w:rFonts w:ascii="Wingdings" w:eastAsiaTheme="minorHAnsi" w:hAnsi="Wingdings" w:cs="Wingdings"/>
          <w:color w:val="000000"/>
          <w:sz w:val="23"/>
          <w:szCs w:val="23"/>
          <w:lang w:eastAsia="en-US"/>
        </w:rPr>
        <w:t></w:t>
      </w:r>
      <w:r w:rsidRPr="003E4E4E">
        <w:rPr>
          <w:rFonts w:ascii="Wingdings" w:eastAsiaTheme="minorHAnsi" w:hAnsi="Wingdings" w:cs="Wingdings"/>
          <w:color w:val="000000"/>
          <w:sz w:val="23"/>
          <w:szCs w:val="23"/>
          <w:lang w:eastAsia="en-US"/>
        </w:rPr>
        <w:t></w:t>
      </w:r>
      <w:r w:rsidRPr="003E4E4E">
        <w:rPr>
          <w:rFonts w:asciiTheme="minorHAnsi" w:eastAsiaTheme="minorHAnsi" w:hAnsiTheme="minorHAnsi"/>
          <w:color w:val="000000"/>
          <w:sz w:val="23"/>
          <w:szCs w:val="23"/>
          <w:lang w:eastAsia="en-US"/>
        </w:rPr>
        <w:t>kobieta,</w:t>
      </w:r>
      <w:r w:rsidRPr="003E4E4E">
        <w:rPr>
          <w:rFonts w:ascii="Times New Roman" w:eastAsiaTheme="minorHAnsi" w:hAnsi="Times New Roman"/>
          <w:color w:val="000000"/>
          <w:sz w:val="23"/>
          <w:szCs w:val="23"/>
          <w:lang w:eastAsia="en-US"/>
        </w:rPr>
        <w:t xml:space="preserve"> </w:t>
      </w:r>
    </w:p>
    <w:p w:rsidR="003E4E4E" w:rsidRPr="003E4E4E" w:rsidRDefault="003E4E4E" w:rsidP="003E4E4E">
      <w:pPr>
        <w:suppressAutoHyphens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color w:val="000000"/>
          <w:sz w:val="23"/>
          <w:szCs w:val="23"/>
          <w:lang w:eastAsia="en-US"/>
        </w:rPr>
      </w:pPr>
      <w:r w:rsidRPr="003E4E4E">
        <w:rPr>
          <w:rFonts w:ascii="Wingdings" w:eastAsiaTheme="minorHAnsi" w:hAnsi="Wingdings" w:cs="Wingdings"/>
          <w:color w:val="000000"/>
          <w:sz w:val="23"/>
          <w:szCs w:val="23"/>
          <w:lang w:eastAsia="en-US"/>
        </w:rPr>
        <w:t></w:t>
      </w:r>
      <w:r w:rsidRPr="003E4E4E">
        <w:rPr>
          <w:rFonts w:ascii="Wingdings" w:eastAsiaTheme="minorHAnsi" w:hAnsi="Wingdings" w:cs="Wingdings"/>
          <w:color w:val="000000"/>
          <w:sz w:val="23"/>
          <w:szCs w:val="23"/>
          <w:lang w:eastAsia="en-US"/>
        </w:rPr>
        <w:t></w:t>
      </w:r>
      <w:r w:rsidRPr="003E4E4E">
        <w:rPr>
          <w:rFonts w:asciiTheme="minorHAnsi" w:eastAsiaTheme="minorHAnsi" w:hAnsiTheme="minorHAnsi"/>
          <w:color w:val="000000"/>
          <w:sz w:val="23"/>
          <w:szCs w:val="23"/>
          <w:lang w:eastAsia="en-US"/>
        </w:rPr>
        <w:t>osoba po 50 r. życia,</w:t>
      </w:r>
      <w:r w:rsidRPr="003E4E4E">
        <w:rPr>
          <w:rFonts w:ascii="Times New Roman" w:eastAsiaTheme="minorHAnsi" w:hAnsi="Times New Roman"/>
          <w:color w:val="000000"/>
          <w:sz w:val="23"/>
          <w:szCs w:val="23"/>
          <w:lang w:eastAsia="en-US"/>
        </w:rPr>
        <w:t xml:space="preserve"> </w:t>
      </w:r>
    </w:p>
    <w:p w:rsidR="003E4E4E" w:rsidRPr="003E4E4E" w:rsidRDefault="003E4E4E" w:rsidP="003E4E4E">
      <w:pPr>
        <w:suppressAutoHyphens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color w:val="000000"/>
          <w:sz w:val="23"/>
          <w:szCs w:val="23"/>
          <w:lang w:eastAsia="en-US"/>
        </w:rPr>
      </w:pPr>
      <w:r w:rsidRPr="003E4E4E">
        <w:rPr>
          <w:rFonts w:ascii="Wingdings" w:eastAsiaTheme="minorHAnsi" w:hAnsi="Wingdings" w:cs="Wingdings"/>
          <w:color w:val="000000"/>
          <w:sz w:val="23"/>
          <w:szCs w:val="23"/>
          <w:lang w:eastAsia="en-US"/>
        </w:rPr>
        <w:t></w:t>
      </w:r>
      <w:r w:rsidRPr="003E4E4E">
        <w:rPr>
          <w:rFonts w:ascii="Wingdings" w:eastAsiaTheme="minorHAnsi" w:hAnsi="Wingdings" w:cs="Wingdings"/>
          <w:color w:val="000000"/>
          <w:sz w:val="23"/>
          <w:szCs w:val="23"/>
          <w:lang w:eastAsia="en-US"/>
        </w:rPr>
        <w:t></w:t>
      </w:r>
      <w:r w:rsidRPr="003E4E4E">
        <w:rPr>
          <w:rFonts w:asciiTheme="minorHAnsi" w:eastAsiaTheme="minorHAnsi" w:hAnsiTheme="minorHAnsi"/>
          <w:color w:val="000000"/>
          <w:sz w:val="23"/>
          <w:szCs w:val="23"/>
          <w:lang w:eastAsia="en-US"/>
        </w:rPr>
        <w:t>z niepełnosprawnościami,</w:t>
      </w:r>
      <w:r w:rsidRPr="003E4E4E">
        <w:rPr>
          <w:rFonts w:ascii="Times New Roman" w:eastAsiaTheme="minorHAnsi" w:hAnsi="Times New Roman"/>
          <w:color w:val="000000"/>
          <w:sz w:val="23"/>
          <w:szCs w:val="23"/>
          <w:lang w:eastAsia="en-US"/>
        </w:rPr>
        <w:t xml:space="preserve"> </w:t>
      </w:r>
    </w:p>
    <w:p w:rsidR="003E4E4E" w:rsidRPr="003E4E4E" w:rsidRDefault="003E4E4E" w:rsidP="003E4E4E">
      <w:pPr>
        <w:suppressAutoHyphens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color w:val="000000"/>
          <w:sz w:val="23"/>
          <w:szCs w:val="23"/>
          <w:lang w:eastAsia="en-US"/>
        </w:rPr>
      </w:pPr>
      <w:r w:rsidRPr="003E4E4E">
        <w:rPr>
          <w:rFonts w:ascii="Wingdings" w:eastAsiaTheme="minorHAnsi" w:hAnsi="Wingdings" w:cs="Wingdings"/>
          <w:color w:val="000000"/>
          <w:sz w:val="23"/>
          <w:szCs w:val="23"/>
          <w:lang w:eastAsia="en-US"/>
        </w:rPr>
        <w:t></w:t>
      </w:r>
      <w:r w:rsidRPr="003E4E4E">
        <w:rPr>
          <w:rFonts w:ascii="Wingdings" w:eastAsiaTheme="minorHAnsi" w:hAnsi="Wingdings" w:cs="Wingdings"/>
          <w:color w:val="000000"/>
          <w:sz w:val="23"/>
          <w:szCs w:val="23"/>
          <w:lang w:eastAsia="en-US"/>
        </w:rPr>
        <w:t></w:t>
      </w:r>
      <w:r w:rsidRPr="003E4E4E">
        <w:rPr>
          <w:rFonts w:asciiTheme="minorHAnsi" w:eastAsiaTheme="minorHAnsi" w:hAnsiTheme="minorHAnsi"/>
          <w:color w:val="000000"/>
          <w:sz w:val="23"/>
          <w:szCs w:val="23"/>
          <w:lang w:eastAsia="en-US"/>
        </w:rPr>
        <w:t>długotrwale bezrobotna,</w:t>
      </w:r>
      <w:r w:rsidRPr="003E4E4E">
        <w:rPr>
          <w:rFonts w:ascii="Times New Roman" w:eastAsiaTheme="minorHAnsi" w:hAnsi="Times New Roman"/>
          <w:color w:val="000000"/>
          <w:sz w:val="23"/>
          <w:szCs w:val="23"/>
          <w:lang w:eastAsia="en-US"/>
        </w:rPr>
        <w:t xml:space="preserve"> </w:t>
      </w:r>
    </w:p>
    <w:p w:rsidR="003E4E4E" w:rsidRPr="003E4E4E" w:rsidRDefault="003E4E4E" w:rsidP="003E4E4E">
      <w:pPr>
        <w:suppressAutoHyphens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color w:val="000000"/>
          <w:sz w:val="23"/>
          <w:szCs w:val="23"/>
          <w:lang w:eastAsia="en-US"/>
        </w:rPr>
      </w:pPr>
      <w:r w:rsidRPr="003E4E4E">
        <w:rPr>
          <w:rFonts w:ascii="Wingdings" w:eastAsiaTheme="minorHAnsi" w:hAnsi="Wingdings" w:cs="Wingdings"/>
          <w:color w:val="000000"/>
          <w:sz w:val="23"/>
          <w:szCs w:val="23"/>
          <w:lang w:eastAsia="en-US"/>
        </w:rPr>
        <w:t></w:t>
      </w:r>
      <w:r w:rsidRPr="003E4E4E">
        <w:rPr>
          <w:rFonts w:ascii="Wingdings" w:eastAsiaTheme="minorHAnsi" w:hAnsi="Wingdings" w:cs="Wingdings"/>
          <w:color w:val="000000"/>
          <w:sz w:val="23"/>
          <w:szCs w:val="23"/>
          <w:lang w:eastAsia="en-US"/>
        </w:rPr>
        <w:t></w:t>
      </w:r>
      <w:r w:rsidRPr="003E4E4E">
        <w:rPr>
          <w:rFonts w:asciiTheme="minorHAnsi" w:eastAsiaTheme="minorHAnsi" w:hAnsiTheme="minorHAnsi"/>
          <w:color w:val="000000"/>
          <w:sz w:val="23"/>
          <w:szCs w:val="23"/>
          <w:lang w:eastAsia="en-US"/>
        </w:rPr>
        <w:t>niskowykwalifikowana,</w:t>
      </w:r>
      <w:r w:rsidRPr="003E4E4E">
        <w:rPr>
          <w:rFonts w:ascii="Times New Roman" w:eastAsiaTheme="minorHAnsi" w:hAnsi="Times New Roman"/>
          <w:color w:val="000000"/>
          <w:sz w:val="23"/>
          <w:szCs w:val="23"/>
          <w:lang w:eastAsia="en-US"/>
        </w:rPr>
        <w:t xml:space="preserve"> </w:t>
      </w:r>
    </w:p>
    <w:p w:rsidR="007C5F39" w:rsidRDefault="007C5F39" w:rsidP="007C5F39">
      <w:pPr>
        <w:suppressAutoHyphens w:val="0"/>
        <w:autoSpaceDE w:val="0"/>
        <w:autoSpaceDN w:val="0"/>
        <w:adjustRightInd w:val="0"/>
        <w:spacing w:after="0" w:line="360" w:lineRule="auto"/>
        <w:jc w:val="both"/>
        <w:rPr>
          <w:rFonts w:asciiTheme="minorHAnsi" w:eastAsiaTheme="minorHAnsi" w:hAnsiTheme="minorHAnsi"/>
          <w:color w:val="000000"/>
          <w:sz w:val="24"/>
          <w:szCs w:val="24"/>
          <w:lang w:eastAsia="en-US"/>
        </w:rPr>
      </w:pPr>
    </w:p>
    <w:p w:rsidR="007C5F39" w:rsidRPr="007C5F39" w:rsidRDefault="007C5F39" w:rsidP="007C5F39">
      <w:pPr>
        <w:suppressAutoHyphens w:val="0"/>
        <w:autoSpaceDE w:val="0"/>
        <w:autoSpaceDN w:val="0"/>
        <w:adjustRightInd w:val="0"/>
        <w:spacing w:after="0" w:line="240" w:lineRule="auto"/>
        <w:jc w:val="right"/>
        <w:rPr>
          <w:rFonts w:asciiTheme="minorHAnsi" w:eastAsiaTheme="minorHAnsi" w:hAnsiTheme="minorHAnsi"/>
          <w:color w:val="000000"/>
          <w:sz w:val="24"/>
          <w:szCs w:val="24"/>
          <w:lang w:eastAsia="en-US"/>
        </w:rPr>
      </w:pPr>
      <w:r w:rsidRPr="007C5F39">
        <w:rPr>
          <w:rFonts w:asciiTheme="minorHAnsi" w:eastAsiaTheme="minorHAnsi" w:hAnsiTheme="minorHAnsi"/>
          <w:color w:val="000000"/>
          <w:sz w:val="24"/>
          <w:szCs w:val="24"/>
          <w:lang w:eastAsia="en-US"/>
        </w:rPr>
        <w:t xml:space="preserve">................................................................................................. </w:t>
      </w:r>
    </w:p>
    <w:p w:rsidR="00D64CF8" w:rsidRPr="007C5F39" w:rsidRDefault="007C5F39" w:rsidP="007C5F39">
      <w:pPr>
        <w:spacing w:after="0" w:line="240" w:lineRule="auto"/>
        <w:ind w:left="4248" w:firstLine="708"/>
        <w:jc w:val="both"/>
        <w:rPr>
          <w:rFonts w:asciiTheme="minorHAnsi" w:hAnsiTheme="minorHAnsi"/>
          <w:sz w:val="24"/>
          <w:szCs w:val="24"/>
        </w:rPr>
      </w:pPr>
      <w:r w:rsidRPr="007C5F39">
        <w:rPr>
          <w:rFonts w:asciiTheme="minorHAnsi" w:eastAsiaTheme="minorHAnsi" w:hAnsiTheme="minorHAnsi"/>
          <w:i/>
          <w:iCs/>
          <w:color w:val="000000"/>
          <w:sz w:val="24"/>
          <w:szCs w:val="24"/>
          <w:lang w:eastAsia="en-US"/>
        </w:rPr>
        <w:t>data i czytelny podpis uczestnika</w:t>
      </w:r>
    </w:p>
    <w:sectPr w:rsidR="00D64CF8" w:rsidRPr="007C5F39" w:rsidSect="00553F88">
      <w:headerReference w:type="default" r:id="rId9"/>
      <w:footerReference w:type="default" r:id="rId10"/>
      <w:pgSz w:w="11906" w:h="16838"/>
      <w:pgMar w:top="1417" w:right="1417" w:bottom="1417" w:left="1417" w:header="284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641A8" w:rsidRDefault="001641A8" w:rsidP="00366D0E">
      <w:pPr>
        <w:spacing w:after="0" w:line="240" w:lineRule="auto"/>
      </w:pPr>
      <w:r>
        <w:separator/>
      </w:r>
    </w:p>
  </w:endnote>
  <w:endnote w:type="continuationSeparator" w:id="0">
    <w:p w:rsidR="001641A8" w:rsidRDefault="001641A8" w:rsidP="00366D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Normalny">
    <w:charset w:val="EE"/>
    <w:family w:val="swiss"/>
    <w:pitch w:val="default"/>
  </w:font>
  <w:font w:name="Times New Roman">
    <w:altName w:val="Times New Roman"/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altName w:val="Arial Unicode MS"/>
    <w:charset w:val="80"/>
    <w:family w:val="auto"/>
    <w:pitch w:val="default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altName w:val="Wingdings"/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,Bold"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5404" w:rsidRDefault="00042601">
    <w:pPr>
      <w:pStyle w:val="Stopka"/>
      <w:jc w:val="right"/>
    </w:pPr>
    <w:r>
      <w:rPr>
        <w:rFonts w:ascii="Times New Roman" w:hAnsi="Times New Roman"/>
        <w:noProof/>
        <w:sz w:val="24"/>
        <w:szCs w:val="24"/>
        <w:lang w:eastAsia="pl-PL"/>
      </w:rPr>
      <w:drawing>
        <wp:anchor distT="0" distB="0" distL="114300" distR="114300" simplePos="0" relativeHeight="251658240" behindDoc="0" locked="0" layoutInCell="1" allowOverlap="1" wp14:anchorId="3CD341EA" wp14:editId="0F94817B">
          <wp:simplePos x="0" y="0"/>
          <wp:positionH relativeFrom="margin">
            <wp:posOffset>280035</wp:posOffset>
          </wp:positionH>
          <wp:positionV relativeFrom="margin">
            <wp:posOffset>8764270</wp:posOffset>
          </wp:positionV>
          <wp:extent cx="5539105" cy="748665"/>
          <wp:effectExtent l="0" t="0" r="0" b="0"/>
          <wp:wrapSquare wrapText="bothSides"/>
          <wp:docPr id="1" name="Obraz 1" descr="TOP EDS N INSPIR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OP EDS N INSPIR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39105" cy="7486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366D0E" w:rsidRDefault="00366D0E" w:rsidP="004E1917">
    <w:pPr>
      <w:pStyle w:val="Stopka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641A8" w:rsidRDefault="001641A8" w:rsidP="00366D0E">
      <w:pPr>
        <w:spacing w:after="0" w:line="240" w:lineRule="auto"/>
      </w:pPr>
      <w:r>
        <w:separator/>
      </w:r>
    </w:p>
  </w:footnote>
  <w:footnote w:type="continuationSeparator" w:id="0">
    <w:p w:rsidR="001641A8" w:rsidRDefault="001641A8" w:rsidP="00366D0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5404" w:rsidRDefault="00985404">
    <w:pPr>
      <w:pStyle w:val="Nagwek"/>
    </w:pPr>
    <w:r>
      <w:rPr>
        <w:noProof/>
        <w:lang w:eastAsia="pl-PL"/>
      </w:rPr>
      <w:drawing>
        <wp:inline distT="0" distB="0" distL="0" distR="0" wp14:anchorId="1830FB9C" wp14:editId="2A315BA7">
          <wp:extent cx="5819775" cy="792906"/>
          <wp:effectExtent l="0" t="0" r="0" b="762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19775" cy="792906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4"/>
    <w:multiLevelType w:val="singleLevel"/>
    <w:tmpl w:val="6A800DCA"/>
    <w:name w:val="WW8Num4"/>
    <w:lvl w:ilvl="0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ascii="Calibri" w:eastAsia="ArialNormalny" w:hAnsi="Calibri" w:cs="Calibri"/>
        <w:color w:val="000000"/>
        <w:sz w:val="22"/>
        <w:szCs w:val="22"/>
        <w:shd w:val="clear" w:color="auto" w:fill="auto"/>
      </w:rPr>
    </w:lvl>
  </w:abstractNum>
  <w:abstractNum w:abstractNumId="1">
    <w:nsid w:val="00000008"/>
    <w:multiLevelType w:val="singleLevel"/>
    <w:tmpl w:val="00000008"/>
    <w:name w:val="WW8Num8"/>
    <w:lvl w:ilvl="0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eastAsia="ArialNormalny"/>
        <w:color w:val="0D0D0D"/>
        <w:sz w:val="24"/>
      </w:rPr>
    </w:lvl>
  </w:abstractNum>
  <w:abstractNum w:abstractNumId="2">
    <w:nsid w:val="00000009"/>
    <w:multiLevelType w:val="multilevel"/>
    <w:tmpl w:val="00000009"/>
    <w:name w:val="WW8Num9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/>
      </w:rPr>
    </w:lvl>
  </w:abstractNum>
  <w:abstractNum w:abstractNumId="3">
    <w:nsid w:val="0000000A"/>
    <w:multiLevelType w:val="multilevel"/>
    <w:tmpl w:val="0000000A"/>
    <w:name w:val="WW8Num10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/>
        <w:color w:val="0D0D0D"/>
        <w:sz w:val="24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/>
        <w:color w:val="0D0D0D"/>
        <w:sz w:val="24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/>
        <w:color w:val="0D0D0D"/>
        <w:sz w:val="24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/>
        <w:color w:val="0D0D0D"/>
        <w:sz w:val="24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/>
        <w:color w:val="0D0D0D"/>
        <w:sz w:val="24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/>
        <w:color w:val="0D0D0D"/>
        <w:sz w:val="24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/>
        <w:color w:val="0D0D0D"/>
        <w:sz w:val="24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/>
        <w:color w:val="0D0D0D"/>
        <w:sz w:val="24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/>
        <w:color w:val="0D0D0D"/>
        <w:sz w:val="24"/>
      </w:rPr>
    </w:lvl>
  </w:abstractNum>
  <w:abstractNum w:abstractNumId="4">
    <w:nsid w:val="0000000B"/>
    <w:multiLevelType w:val="multilevel"/>
    <w:tmpl w:val="0000000B"/>
    <w:name w:val="WW8Num11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5">
    <w:nsid w:val="0000000D"/>
    <w:multiLevelType w:val="multilevel"/>
    <w:tmpl w:val="0000000D"/>
    <w:name w:val="WW8Num13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6">
    <w:nsid w:val="0000000E"/>
    <w:multiLevelType w:val="multilevel"/>
    <w:tmpl w:val="0000000E"/>
    <w:name w:val="WW8Num1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7">
    <w:nsid w:val="23785F2D"/>
    <w:multiLevelType w:val="hybridMultilevel"/>
    <w:tmpl w:val="8D6CF546"/>
    <w:lvl w:ilvl="0" w:tplc="5F1C20B8">
      <w:start w:val="1"/>
      <w:numFmt w:val="decimal"/>
      <w:lvlText w:val="%1."/>
      <w:lvlJc w:val="left"/>
      <w:pPr>
        <w:ind w:left="720" w:hanging="360"/>
      </w:pPr>
      <w:rPr>
        <w:rFonts w:eastAsia="SimSun" w:hint="default"/>
        <w:color w:val="0D0D0D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4172CD9"/>
    <w:multiLevelType w:val="hybridMultilevel"/>
    <w:tmpl w:val="18BA0F1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A9F35B0"/>
    <w:multiLevelType w:val="hybridMultilevel"/>
    <w:tmpl w:val="44C6B784"/>
    <w:lvl w:ilvl="0" w:tplc="4EBC0606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sz w:val="22"/>
        <w:szCs w:val="22"/>
      </w:rPr>
    </w:lvl>
    <w:lvl w:ilvl="1" w:tplc="FA10FFE8">
      <w:start w:val="7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sz w:val="22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4B5E1FFD"/>
    <w:multiLevelType w:val="hybridMultilevel"/>
    <w:tmpl w:val="BEA081D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28F72EF"/>
    <w:multiLevelType w:val="hybridMultilevel"/>
    <w:tmpl w:val="AE8A5F9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2D542D4"/>
    <w:multiLevelType w:val="hybridMultilevel"/>
    <w:tmpl w:val="8304989E"/>
    <w:lvl w:ilvl="0" w:tplc="04150017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</w:lvl>
    <w:lvl w:ilvl="1" w:tplc="5220F84A">
      <w:start w:val="5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0"/>
  </w:num>
  <w:num w:numId="2">
    <w:abstractNumId w:val="0"/>
  </w:num>
  <w:num w:numId="3">
    <w:abstractNumId w:val="1"/>
  </w:num>
  <w:num w:numId="4">
    <w:abstractNumId w:val="2"/>
  </w:num>
  <w:num w:numId="5">
    <w:abstractNumId w:val="3"/>
  </w:num>
  <w:num w:numId="6">
    <w:abstractNumId w:val="4"/>
  </w:num>
  <w:num w:numId="7">
    <w:abstractNumId w:val="5"/>
  </w:num>
  <w:num w:numId="8">
    <w:abstractNumId w:val="6"/>
  </w:num>
  <w:num w:numId="9">
    <w:abstractNumId w:val="7"/>
  </w:num>
  <w:num w:numId="10">
    <w:abstractNumId w:val="11"/>
  </w:num>
  <w:num w:numId="11">
    <w:abstractNumId w:val="9"/>
    <w:lvlOverride w:ilvl="0">
      <w:startOverride w:val="1"/>
    </w:lvlOverride>
    <w:lvlOverride w:ilvl="1">
      <w:startOverride w:val="7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2"/>
    <w:lvlOverride w:ilvl="0">
      <w:startOverride w:val="1"/>
    </w:lvlOverride>
    <w:lvlOverride w:ilvl="1">
      <w:startOverride w:val="5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6D0E"/>
    <w:rsid w:val="00042601"/>
    <w:rsid w:val="00043901"/>
    <w:rsid w:val="0004396B"/>
    <w:rsid w:val="000A6B22"/>
    <w:rsid w:val="000E576A"/>
    <w:rsid w:val="000E5909"/>
    <w:rsid w:val="00101775"/>
    <w:rsid w:val="00156BF9"/>
    <w:rsid w:val="001641A8"/>
    <w:rsid w:val="00193C26"/>
    <w:rsid w:val="001E0FF2"/>
    <w:rsid w:val="001E19F7"/>
    <w:rsid w:val="001F7954"/>
    <w:rsid w:val="0022578F"/>
    <w:rsid w:val="00275111"/>
    <w:rsid w:val="00285587"/>
    <w:rsid w:val="002D07F2"/>
    <w:rsid w:val="00344678"/>
    <w:rsid w:val="00366D0E"/>
    <w:rsid w:val="00377D28"/>
    <w:rsid w:val="003E4709"/>
    <w:rsid w:val="003E4E4E"/>
    <w:rsid w:val="004067FC"/>
    <w:rsid w:val="004431C3"/>
    <w:rsid w:val="00475117"/>
    <w:rsid w:val="00490C72"/>
    <w:rsid w:val="004D3D66"/>
    <w:rsid w:val="004E1917"/>
    <w:rsid w:val="00553F88"/>
    <w:rsid w:val="00594FDD"/>
    <w:rsid w:val="005E514B"/>
    <w:rsid w:val="005E732E"/>
    <w:rsid w:val="006068EC"/>
    <w:rsid w:val="006127F3"/>
    <w:rsid w:val="00626EE0"/>
    <w:rsid w:val="006600FD"/>
    <w:rsid w:val="00665673"/>
    <w:rsid w:val="00674106"/>
    <w:rsid w:val="00696322"/>
    <w:rsid w:val="007000DD"/>
    <w:rsid w:val="007050CD"/>
    <w:rsid w:val="00714C7F"/>
    <w:rsid w:val="00731E6C"/>
    <w:rsid w:val="00773B81"/>
    <w:rsid w:val="0077422A"/>
    <w:rsid w:val="0078093F"/>
    <w:rsid w:val="007C5F39"/>
    <w:rsid w:val="007E0FFE"/>
    <w:rsid w:val="0083585D"/>
    <w:rsid w:val="008728B3"/>
    <w:rsid w:val="008955E8"/>
    <w:rsid w:val="008C3D3F"/>
    <w:rsid w:val="00934564"/>
    <w:rsid w:val="00985404"/>
    <w:rsid w:val="009A5DFD"/>
    <w:rsid w:val="009A7D52"/>
    <w:rsid w:val="009E202E"/>
    <w:rsid w:val="009E673E"/>
    <w:rsid w:val="00A56EE6"/>
    <w:rsid w:val="00A84DDE"/>
    <w:rsid w:val="00AB560D"/>
    <w:rsid w:val="00AF118B"/>
    <w:rsid w:val="00B1420F"/>
    <w:rsid w:val="00B500C3"/>
    <w:rsid w:val="00BC5681"/>
    <w:rsid w:val="00C2174A"/>
    <w:rsid w:val="00C25EB9"/>
    <w:rsid w:val="00C50F2E"/>
    <w:rsid w:val="00C62FAA"/>
    <w:rsid w:val="00CB23DC"/>
    <w:rsid w:val="00CB3707"/>
    <w:rsid w:val="00D22CD0"/>
    <w:rsid w:val="00D23637"/>
    <w:rsid w:val="00D4352D"/>
    <w:rsid w:val="00D64CF8"/>
    <w:rsid w:val="00E044AD"/>
    <w:rsid w:val="00E62CD8"/>
    <w:rsid w:val="00E7377F"/>
    <w:rsid w:val="00EE1FE3"/>
    <w:rsid w:val="00F055DF"/>
    <w:rsid w:val="00F3694F"/>
    <w:rsid w:val="00F50503"/>
    <w:rsid w:val="00F50AF1"/>
    <w:rsid w:val="00FD1C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66D0E"/>
    <w:pPr>
      <w:suppressAutoHyphens/>
    </w:pPr>
    <w:rPr>
      <w:rFonts w:ascii="Calibri" w:eastAsia="Times New Roman" w:hAnsi="Calibri" w:cs="Times New Roman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366D0E"/>
    <w:pPr>
      <w:suppressAutoHyphens/>
      <w:autoSpaceDE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ar-SA"/>
    </w:rPr>
  </w:style>
  <w:style w:type="character" w:styleId="Pogrubienie">
    <w:name w:val="Strong"/>
    <w:qFormat/>
    <w:rsid w:val="00366D0E"/>
    <w:rPr>
      <w:b/>
      <w:bCs/>
    </w:rPr>
  </w:style>
  <w:style w:type="paragraph" w:styleId="Tekstpodstawowy">
    <w:name w:val="Body Text"/>
    <w:basedOn w:val="Normalny"/>
    <w:link w:val="TekstpodstawowyZnak"/>
    <w:rsid w:val="00366D0E"/>
    <w:pPr>
      <w:spacing w:before="200" w:after="120" w:line="320" w:lineRule="atLeast"/>
    </w:pPr>
    <w:rPr>
      <w:rFonts w:ascii="Arial" w:hAnsi="Arial" w:cs="Arial"/>
      <w:szCs w:val="20"/>
    </w:rPr>
  </w:style>
  <w:style w:type="character" w:customStyle="1" w:styleId="TekstpodstawowyZnak">
    <w:name w:val="Tekst podstawowy Znak"/>
    <w:basedOn w:val="Domylnaczcionkaakapitu"/>
    <w:link w:val="Tekstpodstawowy"/>
    <w:rsid w:val="00366D0E"/>
    <w:rPr>
      <w:rFonts w:ascii="Arial" w:eastAsia="Times New Roman" w:hAnsi="Arial" w:cs="Arial"/>
      <w:szCs w:val="20"/>
      <w:lang w:eastAsia="ar-SA"/>
    </w:rPr>
  </w:style>
  <w:style w:type="paragraph" w:customStyle="1" w:styleId="Zawartotabeli">
    <w:name w:val="Zawartość tabeli"/>
    <w:basedOn w:val="Normalny"/>
    <w:rsid w:val="00366D0E"/>
    <w:pPr>
      <w:suppressLineNumbers/>
    </w:pPr>
  </w:style>
  <w:style w:type="paragraph" w:styleId="Nagwek">
    <w:name w:val="header"/>
    <w:basedOn w:val="Normalny"/>
    <w:link w:val="NagwekZnak"/>
    <w:uiPriority w:val="99"/>
    <w:unhideWhenUsed/>
    <w:rsid w:val="00366D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66D0E"/>
    <w:rPr>
      <w:rFonts w:ascii="Calibri" w:eastAsia="Times New Roman" w:hAnsi="Calibri" w:cs="Times New Roman"/>
      <w:lang w:eastAsia="ar-SA"/>
    </w:rPr>
  </w:style>
  <w:style w:type="paragraph" w:styleId="Stopka">
    <w:name w:val="footer"/>
    <w:basedOn w:val="Normalny"/>
    <w:link w:val="StopkaZnak"/>
    <w:unhideWhenUsed/>
    <w:rsid w:val="00366D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66D0E"/>
    <w:rPr>
      <w:rFonts w:ascii="Calibri" w:eastAsia="Times New Roman" w:hAnsi="Calibri" w:cs="Times New Roman"/>
      <w:lang w:eastAsia="ar-S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66D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66D0E"/>
    <w:rPr>
      <w:rFonts w:ascii="Tahoma" w:eastAsia="Times New Roman" w:hAnsi="Tahoma" w:cs="Tahoma"/>
      <w:sz w:val="16"/>
      <w:szCs w:val="16"/>
      <w:lang w:eastAsia="ar-SA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B500C3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B500C3"/>
    <w:rPr>
      <w:rFonts w:ascii="Calibri" w:eastAsia="Times New Roman" w:hAnsi="Calibri" w:cs="Times New Roman"/>
      <w:sz w:val="20"/>
      <w:szCs w:val="20"/>
      <w:lang w:eastAsia="ar-SA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B500C3"/>
    <w:rPr>
      <w:vertAlign w:val="superscript"/>
    </w:rPr>
  </w:style>
  <w:style w:type="paragraph" w:styleId="Akapitzlist">
    <w:name w:val="List Paragraph"/>
    <w:basedOn w:val="Normalny"/>
    <w:uiPriority w:val="34"/>
    <w:qFormat/>
    <w:rsid w:val="00EE1FE3"/>
    <w:pPr>
      <w:spacing w:after="0" w:line="240" w:lineRule="auto"/>
      <w:ind w:left="720"/>
      <w:contextualSpacing/>
    </w:pPr>
    <w:rPr>
      <w:rFonts w:ascii="Times New Roman" w:hAnsi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66D0E"/>
    <w:pPr>
      <w:suppressAutoHyphens/>
    </w:pPr>
    <w:rPr>
      <w:rFonts w:ascii="Calibri" w:eastAsia="Times New Roman" w:hAnsi="Calibri" w:cs="Times New Roman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366D0E"/>
    <w:pPr>
      <w:suppressAutoHyphens/>
      <w:autoSpaceDE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ar-SA"/>
    </w:rPr>
  </w:style>
  <w:style w:type="character" w:styleId="Pogrubienie">
    <w:name w:val="Strong"/>
    <w:qFormat/>
    <w:rsid w:val="00366D0E"/>
    <w:rPr>
      <w:b/>
      <w:bCs/>
    </w:rPr>
  </w:style>
  <w:style w:type="paragraph" w:styleId="Tekstpodstawowy">
    <w:name w:val="Body Text"/>
    <w:basedOn w:val="Normalny"/>
    <w:link w:val="TekstpodstawowyZnak"/>
    <w:rsid w:val="00366D0E"/>
    <w:pPr>
      <w:spacing w:before="200" w:after="120" w:line="320" w:lineRule="atLeast"/>
    </w:pPr>
    <w:rPr>
      <w:rFonts w:ascii="Arial" w:hAnsi="Arial" w:cs="Arial"/>
      <w:szCs w:val="20"/>
    </w:rPr>
  </w:style>
  <w:style w:type="character" w:customStyle="1" w:styleId="TekstpodstawowyZnak">
    <w:name w:val="Tekst podstawowy Znak"/>
    <w:basedOn w:val="Domylnaczcionkaakapitu"/>
    <w:link w:val="Tekstpodstawowy"/>
    <w:rsid w:val="00366D0E"/>
    <w:rPr>
      <w:rFonts w:ascii="Arial" w:eastAsia="Times New Roman" w:hAnsi="Arial" w:cs="Arial"/>
      <w:szCs w:val="20"/>
      <w:lang w:eastAsia="ar-SA"/>
    </w:rPr>
  </w:style>
  <w:style w:type="paragraph" w:customStyle="1" w:styleId="Zawartotabeli">
    <w:name w:val="Zawartość tabeli"/>
    <w:basedOn w:val="Normalny"/>
    <w:rsid w:val="00366D0E"/>
    <w:pPr>
      <w:suppressLineNumbers/>
    </w:pPr>
  </w:style>
  <w:style w:type="paragraph" w:styleId="Nagwek">
    <w:name w:val="header"/>
    <w:basedOn w:val="Normalny"/>
    <w:link w:val="NagwekZnak"/>
    <w:uiPriority w:val="99"/>
    <w:unhideWhenUsed/>
    <w:rsid w:val="00366D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66D0E"/>
    <w:rPr>
      <w:rFonts w:ascii="Calibri" w:eastAsia="Times New Roman" w:hAnsi="Calibri" w:cs="Times New Roman"/>
      <w:lang w:eastAsia="ar-SA"/>
    </w:rPr>
  </w:style>
  <w:style w:type="paragraph" w:styleId="Stopka">
    <w:name w:val="footer"/>
    <w:basedOn w:val="Normalny"/>
    <w:link w:val="StopkaZnak"/>
    <w:unhideWhenUsed/>
    <w:rsid w:val="00366D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66D0E"/>
    <w:rPr>
      <w:rFonts w:ascii="Calibri" w:eastAsia="Times New Roman" w:hAnsi="Calibri" w:cs="Times New Roman"/>
      <w:lang w:eastAsia="ar-S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66D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66D0E"/>
    <w:rPr>
      <w:rFonts w:ascii="Tahoma" w:eastAsia="Times New Roman" w:hAnsi="Tahoma" w:cs="Tahoma"/>
      <w:sz w:val="16"/>
      <w:szCs w:val="16"/>
      <w:lang w:eastAsia="ar-SA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B500C3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B500C3"/>
    <w:rPr>
      <w:rFonts w:ascii="Calibri" w:eastAsia="Times New Roman" w:hAnsi="Calibri" w:cs="Times New Roman"/>
      <w:sz w:val="20"/>
      <w:szCs w:val="20"/>
      <w:lang w:eastAsia="ar-SA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B500C3"/>
    <w:rPr>
      <w:vertAlign w:val="superscript"/>
    </w:rPr>
  </w:style>
  <w:style w:type="paragraph" w:styleId="Akapitzlist">
    <w:name w:val="List Paragraph"/>
    <w:basedOn w:val="Normalny"/>
    <w:uiPriority w:val="34"/>
    <w:qFormat/>
    <w:rsid w:val="00EE1FE3"/>
    <w:pPr>
      <w:spacing w:after="0" w:line="240" w:lineRule="auto"/>
      <w:ind w:left="720"/>
      <w:contextualSpacing/>
    </w:pPr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63A42F-7E52-4C0F-8D59-A028854DCC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118</Words>
  <Characters>710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Marta1</dc:creator>
  <cp:lastModifiedBy>fns</cp:lastModifiedBy>
  <cp:revision>2</cp:revision>
  <cp:lastPrinted>2017-10-18T09:09:00Z</cp:lastPrinted>
  <dcterms:created xsi:type="dcterms:W3CDTF">2017-11-24T13:33:00Z</dcterms:created>
  <dcterms:modified xsi:type="dcterms:W3CDTF">2017-11-24T13:33:00Z</dcterms:modified>
</cp:coreProperties>
</file>