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6D9" w:rsidRPr="00D8242D" w:rsidRDefault="006B06D9" w:rsidP="006B06D9">
      <w:pPr>
        <w:tabs>
          <w:tab w:val="left" w:pos="4182"/>
        </w:tabs>
        <w:rPr>
          <w:rFonts w:asciiTheme="minorHAnsi" w:hAnsiTheme="minorHAnsi"/>
          <w:i/>
        </w:rPr>
      </w:pPr>
      <w:r w:rsidRPr="00D8242D">
        <w:rPr>
          <w:rFonts w:asciiTheme="minorHAnsi" w:hAnsiTheme="minorHAnsi"/>
          <w:i/>
        </w:rPr>
        <w:t>Załącznik nr 1 do Regulaminu rekrutacji</w:t>
      </w:r>
    </w:p>
    <w:tbl>
      <w:tblPr>
        <w:tblW w:w="0" w:type="auto"/>
        <w:tblInd w:w="665" w:type="dxa"/>
        <w:tblLayout w:type="fixed"/>
        <w:tblLook w:val="0000" w:firstRow="0" w:lastRow="0" w:firstColumn="0" w:lastColumn="0" w:noHBand="0" w:noVBand="0"/>
      </w:tblPr>
      <w:tblGrid>
        <w:gridCol w:w="3931"/>
        <w:gridCol w:w="4027"/>
      </w:tblGrid>
      <w:tr w:rsidR="00D8242D" w:rsidRPr="00D8242D" w:rsidTr="007C1CC6"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242D" w:rsidRPr="00D8242D" w:rsidRDefault="00D8242D" w:rsidP="007C1CC6">
            <w:pPr>
              <w:tabs>
                <w:tab w:val="center" w:pos="4536"/>
                <w:tab w:val="right" w:pos="9072"/>
              </w:tabs>
              <w:rPr>
                <w:rFonts w:asciiTheme="minorHAnsi" w:hAnsiTheme="minorHAnsi"/>
                <w:b/>
                <w:i/>
                <w:iCs/>
                <w:color w:val="0D0D0D"/>
              </w:rPr>
            </w:pPr>
            <w:r w:rsidRPr="00D8242D">
              <w:rPr>
                <w:rFonts w:asciiTheme="minorHAnsi" w:hAnsiTheme="minorHAnsi" w:cs="Calibri"/>
                <w:b/>
                <w:iCs/>
                <w:color w:val="0D0D0D"/>
              </w:rPr>
              <w:t xml:space="preserve">Data wpływu formularza rekrutacyjnego 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242D" w:rsidRPr="00D8242D" w:rsidRDefault="00D8242D" w:rsidP="007C1CC6">
            <w:pPr>
              <w:tabs>
                <w:tab w:val="center" w:pos="4536"/>
                <w:tab w:val="right" w:pos="9072"/>
              </w:tabs>
              <w:snapToGrid w:val="0"/>
              <w:rPr>
                <w:rFonts w:asciiTheme="minorHAnsi" w:hAnsiTheme="minorHAnsi"/>
                <w:i/>
                <w:iCs/>
                <w:color w:val="0D0D0D"/>
              </w:rPr>
            </w:pPr>
          </w:p>
        </w:tc>
      </w:tr>
      <w:tr w:rsidR="00D8242D" w:rsidRPr="00D8242D" w:rsidTr="007C1CC6"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242D" w:rsidRPr="00D8242D" w:rsidRDefault="00D8242D" w:rsidP="007C1CC6">
            <w:pPr>
              <w:tabs>
                <w:tab w:val="center" w:pos="4536"/>
                <w:tab w:val="right" w:pos="9072"/>
              </w:tabs>
              <w:rPr>
                <w:rFonts w:asciiTheme="minorHAnsi" w:hAnsiTheme="minorHAnsi"/>
                <w:b/>
                <w:i/>
                <w:iCs/>
                <w:color w:val="0D0D0D"/>
              </w:rPr>
            </w:pPr>
            <w:r w:rsidRPr="00D8242D">
              <w:rPr>
                <w:rFonts w:asciiTheme="minorHAnsi" w:hAnsiTheme="minorHAnsi" w:cs="Calibri"/>
                <w:b/>
                <w:iCs/>
                <w:color w:val="0D0D0D"/>
              </w:rPr>
              <w:t>Podpis osoby przyjmującej formularz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242D" w:rsidRPr="00D8242D" w:rsidRDefault="00D8242D" w:rsidP="007C1CC6">
            <w:pPr>
              <w:tabs>
                <w:tab w:val="center" w:pos="4536"/>
                <w:tab w:val="right" w:pos="9072"/>
              </w:tabs>
              <w:snapToGrid w:val="0"/>
              <w:rPr>
                <w:rFonts w:asciiTheme="minorHAnsi" w:hAnsiTheme="minorHAnsi"/>
                <w:i/>
                <w:iCs/>
                <w:color w:val="0D0D0D"/>
              </w:rPr>
            </w:pPr>
          </w:p>
        </w:tc>
      </w:tr>
      <w:tr w:rsidR="00D8242D" w:rsidRPr="00D8242D" w:rsidTr="007C1CC6"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242D" w:rsidRPr="00D8242D" w:rsidRDefault="00D8242D" w:rsidP="007C1CC6">
            <w:pPr>
              <w:tabs>
                <w:tab w:val="center" w:pos="4536"/>
                <w:tab w:val="right" w:pos="9072"/>
              </w:tabs>
              <w:rPr>
                <w:rFonts w:asciiTheme="minorHAnsi" w:hAnsiTheme="minorHAnsi" w:cs="Calibri"/>
                <w:b/>
                <w:iCs/>
                <w:color w:val="0D0D0D"/>
              </w:rPr>
            </w:pPr>
            <w:r w:rsidRPr="00D8242D">
              <w:rPr>
                <w:rFonts w:asciiTheme="minorHAnsi" w:hAnsiTheme="minorHAnsi"/>
                <w:b/>
              </w:rPr>
              <w:t>Nr formularza zgłoszeniowego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242D" w:rsidRPr="00D8242D" w:rsidRDefault="00D8242D" w:rsidP="007C1CC6">
            <w:pPr>
              <w:tabs>
                <w:tab w:val="center" w:pos="4536"/>
                <w:tab w:val="right" w:pos="9072"/>
              </w:tabs>
              <w:snapToGrid w:val="0"/>
              <w:rPr>
                <w:rFonts w:asciiTheme="minorHAnsi" w:hAnsiTheme="minorHAnsi"/>
                <w:i/>
                <w:iCs/>
                <w:color w:val="0D0D0D"/>
              </w:rPr>
            </w:pPr>
          </w:p>
        </w:tc>
      </w:tr>
    </w:tbl>
    <w:p w:rsidR="006B06D9" w:rsidRPr="00D8242D" w:rsidRDefault="006B06D9" w:rsidP="006B06D9">
      <w:pPr>
        <w:rPr>
          <w:rFonts w:asciiTheme="minorHAnsi" w:hAnsiTheme="minorHAnsi"/>
        </w:rPr>
      </w:pPr>
    </w:p>
    <w:p w:rsidR="00D8242D" w:rsidRDefault="00D8242D" w:rsidP="00D8242D">
      <w:pPr>
        <w:pStyle w:val="Nagwek"/>
        <w:spacing w:line="312" w:lineRule="auto"/>
        <w:jc w:val="center"/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 xml:space="preserve">FORMULARZ REKRUTACYJNY </w:t>
      </w:r>
    </w:p>
    <w:p w:rsidR="006B06D9" w:rsidRPr="00D8242D" w:rsidRDefault="00D8242D" w:rsidP="00D8242D">
      <w:pPr>
        <w:pStyle w:val="Nagwek"/>
        <w:spacing w:line="312" w:lineRule="auto"/>
        <w:jc w:val="center"/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do p</w:t>
      </w:r>
      <w:r w:rsidR="006B06D9" w:rsidRPr="00D8242D">
        <w:rPr>
          <w:rFonts w:asciiTheme="minorHAnsi" w:hAnsiTheme="minorHAnsi"/>
          <w:b/>
          <w:bCs/>
          <w:sz w:val="24"/>
          <w:szCs w:val="24"/>
        </w:rPr>
        <w:t>rojektu</w:t>
      </w:r>
      <w:r w:rsidRPr="00D8242D">
        <w:rPr>
          <w:rFonts w:asciiTheme="minorHAnsi" w:hAnsiTheme="minorHAnsi"/>
          <w:b/>
          <w:bCs/>
          <w:sz w:val="24"/>
          <w:szCs w:val="24"/>
        </w:rPr>
        <w:t xml:space="preserve"> „Biznes na start!”</w:t>
      </w:r>
    </w:p>
    <w:p w:rsidR="006B06D9" w:rsidRPr="00D8242D" w:rsidRDefault="006B06D9" w:rsidP="006B06D9">
      <w:pPr>
        <w:pStyle w:val="Nagwek"/>
        <w:ind w:left="-540"/>
        <w:jc w:val="center"/>
        <w:rPr>
          <w:rFonts w:asciiTheme="minorHAnsi" w:hAnsiTheme="minorHAnsi"/>
          <w:b/>
          <w:bCs/>
        </w:rPr>
      </w:pPr>
    </w:p>
    <w:p w:rsidR="006B06D9" w:rsidRPr="00D8242D" w:rsidRDefault="006B06D9" w:rsidP="00D8242D">
      <w:pPr>
        <w:spacing w:after="0"/>
        <w:jc w:val="center"/>
        <w:rPr>
          <w:rFonts w:asciiTheme="minorHAnsi" w:hAnsiTheme="minorHAnsi"/>
          <w:i/>
        </w:rPr>
      </w:pPr>
      <w:r w:rsidRPr="00D8242D">
        <w:rPr>
          <w:rFonts w:asciiTheme="minorHAnsi" w:hAnsiTheme="minorHAnsi"/>
          <w:i/>
        </w:rPr>
        <w:t xml:space="preserve">Projekt realizowany w ramach Regionalnego Programu Operacyjnego Województwa </w:t>
      </w:r>
      <w:r w:rsidR="00D8242D">
        <w:rPr>
          <w:rFonts w:asciiTheme="minorHAnsi" w:hAnsiTheme="minorHAnsi"/>
          <w:i/>
        </w:rPr>
        <w:t>Ś</w:t>
      </w:r>
      <w:r w:rsidR="00D8242D" w:rsidRPr="00D8242D">
        <w:rPr>
          <w:rFonts w:asciiTheme="minorHAnsi" w:hAnsiTheme="minorHAnsi"/>
          <w:i/>
        </w:rPr>
        <w:t>wi</w:t>
      </w:r>
      <w:r w:rsidR="00D8242D">
        <w:rPr>
          <w:rFonts w:asciiTheme="minorHAnsi" w:hAnsiTheme="minorHAnsi"/>
          <w:i/>
        </w:rPr>
        <w:t>ętokrzyskiego na lata 2014-2020.</w:t>
      </w:r>
    </w:p>
    <w:p w:rsidR="006B06D9" w:rsidRPr="00D8242D" w:rsidRDefault="006B06D9" w:rsidP="00D8242D">
      <w:pPr>
        <w:spacing w:after="240"/>
        <w:ind w:left="-709" w:right="-567"/>
        <w:jc w:val="center"/>
        <w:rPr>
          <w:rFonts w:asciiTheme="minorHAnsi" w:hAnsiTheme="minorHAnsi"/>
          <w:i/>
        </w:rPr>
      </w:pPr>
      <w:r w:rsidRPr="00D8242D">
        <w:rPr>
          <w:rFonts w:asciiTheme="minorHAnsi" w:hAnsiTheme="minorHAnsi"/>
          <w:i/>
        </w:rPr>
        <w:t>Realizacja projektu jest współfinansowana przez Unię Europejską w ramach Europejskiego Funduszu Społecznego.</w:t>
      </w:r>
    </w:p>
    <w:tbl>
      <w:tblPr>
        <w:tblW w:w="10065" w:type="dxa"/>
        <w:tblInd w:w="-35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011"/>
        <w:gridCol w:w="2655"/>
        <w:gridCol w:w="2655"/>
        <w:gridCol w:w="1744"/>
      </w:tblGrid>
      <w:tr w:rsidR="006B06D9" w:rsidRPr="00D8242D" w:rsidTr="007C1CC6"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</w:tcPr>
          <w:p w:rsidR="006B06D9" w:rsidRPr="00D8242D" w:rsidRDefault="006B06D9" w:rsidP="007C1CC6">
            <w:pPr>
              <w:pStyle w:val="Wypunktowanie123"/>
              <w:numPr>
                <w:ilvl w:val="0"/>
                <w:numId w:val="0"/>
              </w:numPr>
              <w:spacing w:before="0" w:after="0"/>
              <w:jc w:val="center"/>
              <w:rPr>
                <w:rFonts w:asciiTheme="minorHAnsi" w:hAnsiTheme="minorHAnsi"/>
                <w:b/>
                <w:bCs/>
                <w:i/>
                <w:sz w:val="22"/>
                <w:szCs w:val="22"/>
              </w:rPr>
            </w:pPr>
            <w:r w:rsidRPr="00D8242D">
              <w:rPr>
                <w:rFonts w:asciiTheme="minorHAnsi" w:hAnsiTheme="minorHAnsi"/>
                <w:b/>
                <w:bCs/>
                <w:i/>
                <w:sz w:val="22"/>
                <w:szCs w:val="22"/>
              </w:rPr>
              <w:t>Część I  -    INFORMACJE O KANDYDACIE</w:t>
            </w:r>
          </w:p>
        </w:tc>
      </w:tr>
      <w:tr w:rsidR="006B06D9" w:rsidRPr="00D8242D" w:rsidTr="007C1CC6">
        <w:trPr>
          <w:trHeight w:val="344"/>
        </w:trPr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B06D9" w:rsidRPr="00D8242D" w:rsidRDefault="006B06D9" w:rsidP="007C1CC6">
            <w:pPr>
              <w:pStyle w:val="Wypunktowanie123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  <w:r w:rsidRPr="00D8242D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1. Imię/imiona </w:t>
            </w:r>
          </w:p>
        </w:tc>
      </w:tr>
      <w:tr w:rsidR="006B06D9" w:rsidRPr="00D8242D" w:rsidTr="007C1CC6">
        <w:trPr>
          <w:trHeight w:val="406"/>
        </w:trPr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B06D9" w:rsidRPr="00D8242D" w:rsidRDefault="006B06D9" w:rsidP="007C1CC6">
            <w:pPr>
              <w:pStyle w:val="Wypunktowanie123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D8242D">
              <w:rPr>
                <w:rFonts w:asciiTheme="minorHAnsi" w:hAnsiTheme="minorHAnsi"/>
                <w:b/>
                <w:bCs/>
                <w:sz w:val="22"/>
                <w:szCs w:val="22"/>
              </w:rPr>
              <w:t>2. Nazwisko:</w:t>
            </w:r>
          </w:p>
        </w:tc>
      </w:tr>
      <w:tr w:rsidR="006B06D9" w:rsidRPr="00D8242D" w:rsidTr="007C1CC6">
        <w:trPr>
          <w:trHeight w:val="411"/>
        </w:trPr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B06D9" w:rsidRPr="00D8242D" w:rsidRDefault="006B06D9" w:rsidP="007C1CC6">
            <w:pPr>
              <w:pStyle w:val="Wypunktowanie123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D8242D">
              <w:rPr>
                <w:rFonts w:asciiTheme="minorHAnsi" w:hAnsiTheme="minorHAnsi"/>
                <w:b/>
                <w:bCs/>
                <w:sz w:val="22"/>
                <w:szCs w:val="22"/>
              </w:rPr>
              <w:t>3. Obywatelstwo:</w:t>
            </w:r>
          </w:p>
        </w:tc>
      </w:tr>
      <w:tr w:rsidR="006B06D9" w:rsidRPr="00D8242D" w:rsidTr="007C1CC6">
        <w:trPr>
          <w:trHeight w:val="404"/>
        </w:trPr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B06D9" w:rsidRPr="00D8242D" w:rsidRDefault="006B06D9" w:rsidP="007C1CC6">
            <w:pPr>
              <w:pStyle w:val="Wypunktowanie123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D8242D">
              <w:rPr>
                <w:rFonts w:asciiTheme="minorHAnsi" w:hAnsiTheme="minorHAnsi"/>
                <w:b/>
                <w:bCs/>
                <w:sz w:val="22"/>
                <w:szCs w:val="22"/>
              </w:rPr>
              <w:t>4. Data i miejsce urodzenia:</w:t>
            </w:r>
          </w:p>
        </w:tc>
      </w:tr>
      <w:tr w:rsidR="006B06D9" w:rsidRPr="00D8242D" w:rsidTr="007C1CC6">
        <w:trPr>
          <w:trHeight w:val="410"/>
        </w:trPr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B06D9" w:rsidRPr="00D8242D" w:rsidRDefault="006B06D9" w:rsidP="007C1CC6">
            <w:pPr>
              <w:pStyle w:val="Wypunktowanie123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b/>
                <w:sz w:val="22"/>
                <w:szCs w:val="22"/>
              </w:rPr>
            </w:pPr>
            <w:r w:rsidRPr="00D8242D">
              <w:rPr>
                <w:rFonts w:asciiTheme="minorHAnsi" w:hAnsiTheme="minorHAnsi"/>
                <w:b/>
                <w:sz w:val="22"/>
                <w:szCs w:val="22"/>
              </w:rPr>
              <w:t>5. Nr dowodu osobistego:</w:t>
            </w:r>
          </w:p>
        </w:tc>
      </w:tr>
      <w:tr w:rsidR="006B06D9" w:rsidRPr="00D8242D" w:rsidTr="007C1CC6">
        <w:trPr>
          <w:trHeight w:val="402"/>
        </w:trPr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B06D9" w:rsidRPr="00D8242D" w:rsidRDefault="006B06D9" w:rsidP="007C1CC6">
            <w:pPr>
              <w:pStyle w:val="Wypunktowanie123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b/>
                <w:sz w:val="22"/>
                <w:szCs w:val="22"/>
              </w:rPr>
            </w:pPr>
            <w:r w:rsidRPr="00D8242D">
              <w:rPr>
                <w:rFonts w:asciiTheme="minorHAnsi" w:hAnsiTheme="minorHAnsi"/>
                <w:b/>
                <w:sz w:val="22"/>
                <w:szCs w:val="22"/>
              </w:rPr>
              <w:t>6. PESEL:</w:t>
            </w:r>
          </w:p>
        </w:tc>
      </w:tr>
      <w:tr w:rsidR="006B06D9" w:rsidRPr="00D8242D" w:rsidTr="007C1CC6">
        <w:trPr>
          <w:trHeight w:val="407"/>
        </w:trPr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B06D9" w:rsidRPr="00D8242D" w:rsidRDefault="006B06D9" w:rsidP="007C1CC6">
            <w:pPr>
              <w:pStyle w:val="Wypunktowanie123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b/>
                <w:sz w:val="22"/>
                <w:szCs w:val="22"/>
              </w:rPr>
            </w:pPr>
            <w:r w:rsidRPr="00D8242D">
              <w:rPr>
                <w:rFonts w:asciiTheme="minorHAnsi" w:hAnsiTheme="minorHAnsi"/>
                <w:b/>
                <w:sz w:val="22"/>
                <w:szCs w:val="22"/>
              </w:rPr>
              <w:t>7. NIP:</w:t>
            </w:r>
          </w:p>
        </w:tc>
      </w:tr>
      <w:tr w:rsidR="006B06D9" w:rsidRPr="00D8242D" w:rsidTr="007C1CC6"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B06D9" w:rsidRPr="00D8242D" w:rsidRDefault="006B06D9" w:rsidP="00D8242D">
            <w:pPr>
              <w:pStyle w:val="Wypunktowanie123"/>
              <w:numPr>
                <w:ilvl w:val="0"/>
                <w:numId w:val="0"/>
              </w:numPr>
              <w:spacing w:before="0" w:after="0" w:line="48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D8242D">
              <w:rPr>
                <w:rFonts w:asciiTheme="minorHAnsi" w:hAnsiTheme="minorHAnsi"/>
                <w:b/>
                <w:sz w:val="22"/>
                <w:szCs w:val="22"/>
              </w:rPr>
              <w:t xml:space="preserve">8. Adres zameldowania:  </w:t>
            </w:r>
          </w:p>
          <w:p w:rsidR="006B06D9" w:rsidRPr="00D8242D" w:rsidRDefault="006B06D9" w:rsidP="00D8242D">
            <w:pPr>
              <w:pStyle w:val="Wypunktowanie123"/>
              <w:numPr>
                <w:ilvl w:val="0"/>
                <w:numId w:val="0"/>
              </w:numPr>
              <w:spacing w:before="0" w:after="0" w:line="480" w:lineRule="auto"/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D8242D">
              <w:rPr>
                <w:rFonts w:asciiTheme="minorHAnsi" w:hAnsiTheme="minorHAnsi"/>
                <w:sz w:val="22"/>
                <w:szCs w:val="22"/>
              </w:rPr>
              <w:t xml:space="preserve">województwo: ...............................................   powiat: ……………………… miejscowość ………….....………….. </w:t>
            </w:r>
          </w:p>
          <w:p w:rsidR="006B06D9" w:rsidRPr="00D8242D" w:rsidRDefault="006B06D9" w:rsidP="00D8242D">
            <w:pPr>
              <w:tabs>
                <w:tab w:val="left" w:pos="-1620"/>
              </w:tabs>
              <w:spacing w:after="0" w:line="480" w:lineRule="auto"/>
              <w:rPr>
                <w:rFonts w:asciiTheme="minorHAnsi" w:hAnsiTheme="minorHAnsi"/>
              </w:rPr>
            </w:pPr>
            <w:r w:rsidRPr="00D8242D">
              <w:rPr>
                <w:rFonts w:asciiTheme="minorHAnsi" w:hAnsiTheme="minorHAnsi"/>
              </w:rPr>
              <w:t>ulica: .................................................................................    nr domu ........................... nr lokalu …………….</w:t>
            </w:r>
          </w:p>
          <w:p w:rsidR="006B06D9" w:rsidRPr="00D8242D" w:rsidRDefault="006B06D9" w:rsidP="00D8242D">
            <w:pPr>
              <w:pStyle w:val="Wypunktowanie123"/>
              <w:numPr>
                <w:ilvl w:val="0"/>
                <w:numId w:val="0"/>
              </w:numPr>
              <w:spacing w:before="0" w:after="0" w:line="48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D8242D">
              <w:rPr>
                <w:rFonts w:asciiTheme="minorHAnsi" w:hAnsiTheme="minorHAnsi"/>
                <w:sz w:val="22"/>
                <w:szCs w:val="22"/>
              </w:rPr>
              <w:t>kod pocztowy: ………………  miejscowość…………………………………</w:t>
            </w:r>
          </w:p>
        </w:tc>
      </w:tr>
      <w:tr w:rsidR="006B06D9" w:rsidRPr="00D8242D" w:rsidTr="007C1CC6"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B06D9" w:rsidRPr="00D8242D" w:rsidRDefault="006B06D9" w:rsidP="00D8242D">
            <w:pPr>
              <w:pStyle w:val="Wypunktowanie123"/>
              <w:numPr>
                <w:ilvl w:val="0"/>
                <w:numId w:val="0"/>
              </w:numPr>
              <w:spacing w:before="0" w:after="0" w:line="48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D8242D">
              <w:rPr>
                <w:rFonts w:asciiTheme="minorHAnsi" w:hAnsiTheme="minorHAnsi"/>
                <w:b/>
                <w:sz w:val="22"/>
                <w:szCs w:val="22"/>
              </w:rPr>
              <w:t xml:space="preserve">9. Adres korespondencyjny:  </w:t>
            </w:r>
          </w:p>
          <w:p w:rsidR="006B06D9" w:rsidRPr="00D8242D" w:rsidRDefault="006B06D9" w:rsidP="00D8242D">
            <w:pPr>
              <w:pStyle w:val="Wypunktowanie123"/>
              <w:numPr>
                <w:ilvl w:val="0"/>
                <w:numId w:val="0"/>
              </w:numPr>
              <w:spacing w:before="0" w:after="0" w:line="480" w:lineRule="auto"/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D8242D">
              <w:rPr>
                <w:rFonts w:asciiTheme="minorHAnsi" w:hAnsiTheme="minorHAnsi"/>
                <w:sz w:val="22"/>
                <w:szCs w:val="22"/>
              </w:rPr>
              <w:t xml:space="preserve">województwo: ...............................................................      powiat: ……………………………    </w:t>
            </w:r>
          </w:p>
          <w:p w:rsidR="006B06D9" w:rsidRPr="00D8242D" w:rsidRDefault="006B06D9" w:rsidP="00D8242D">
            <w:pPr>
              <w:tabs>
                <w:tab w:val="left" w:pos="-1620"/>
              </w:tabs>
              <w:spacing w:line="480" w:lineRule="auto"/>
              <w:rPr>
                <w:rFonts w:asciiTheme="minorHAnsi" w:hAnsiTheme="minorHAnsi"/>
              </w:rPr>
            </w:pPr>
            <w:r w:rsidRPr="00D8242D">
              <w:rPr>
                <w:rFonts w:asciiTheme="minorHAnsi" w:hAnsiTheme="minorHAnsi"/>
              </w:rPr>
              <w:t>ulica: .................................................................................    nr domu …………….nr lokalu: .........................</w:t>
            </w:r>
          </w:p>
          <w:p w:rsidR="006B06D9" w:rsidRPr="00D8242D" w:rsidRDefault="006B06D9" w:rsidP="00D8242D">
            <w:pPr>
              <w:spacing w:after="0" w:line="480" w:lineRule="auto"/>
              <w:rPr>
                <w:rFonts w:asciiTheme="minorHAnsi" w:hAnsiTheme="minorHAnsi"/>
              </w:rPr>
            </w:pPr>
            <w:r w:rsidRPr="00D8242D">
              <w:rPr>
                <w:rFonts w:asciiTheme="minorHAnsi" w:hAnsiTheme="minorHAnsi"/>
              </w:rPr>
              <w:t xml:space="preserve">kod pocztowy: ...........................................     miejscowość: ………………  </w:t>
            </w:r>
          </w:p>
        </w:tc>
      </w:tr>
      <w:tr w:rsidR="006B06D9" w:rsidRPr="00D8242D" w:rsidTr="007C1CC6">
        <w:trPr>
          <w:trHeight w:val="403"/>
        </w:trPr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B06D9" w:rsidRPr="00D8242D" w:rsidRDefault="006B06D9" w:rsidP="007C1CC6">
            <w:pPr>
              <w:pStyle w:val="Tekstprzypisukocowego"/>
              <w:spacing w:before="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D8242D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10. Numer telefonu domowego (wraz z kierunkowym):  </w:t>
            </w:r>
          </w:p>
        </w:tc>
      </w:tr>
      <w:tr w:rsidR="006B06D9" w:rsidRPr="00D8242D" w:rsidTr="007C1CC6">
        <w:trPr>
          <w:trHeight w:val="410"/>
        </w:trPr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B06D9" w:rsidRPr="00D8242D" w:rsidRDefault="006B06D9" w:rsidP="007C1CC6">
            <w:pPr>
              <w:pStyle w:val="Tekstprzypisukocowego"/>
              <w:spacing w:before="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D8242D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11. Numer telefonu komórkowego: </w:t>
            </w:r>
          </w:p>
        </w:tc>
      </w:tr>
      <w:tr w:rsidR="006B06D9" w:rsidRPr="00D8242D" w:rsidTr="007C1CC6">
        <w:trPr>
          <w:trHeight w:val="402"/>
        </w:trPr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B06D9" w:rsidRPr="00D8242D" w:rsidRDefault="006B06D9" w:rsidP="007C1CC6">
            <w:pPr>
              <w:pStyle w:val="Wypunktowanie123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D8242D">
              <w:rPr>
                <w:rFonts w:asciiTheme="minorHAnsi" w:hAnsiTheme="minorHAnsi"/>
                <w:b/>
                <w:bCs/>
                <w:sz w:val="22"/>
                <w:szCs w:val="22"/>
              </w:rPr>
              <w:lastRenderedPageBreak/>
              <w:t>12. Adres poczty elektronicznej do kontaktu:</w:t>
            </w:r>
          </w:p>
        </w:tc>
      </w:tr>
      <w:tr w:rsidR="006B06D9" w:rsidRPr="00D8242D" w:rsidTr="007C1CC6"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6B06D9" w:rsidRPr="00D8242D" w:rsidRDefault="006B06D9" w:rsidP="007C1CC6">
            <w:pPr>
              <w:pStyle w:val="Wypunktowanie123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D8242D">
              <w:rPr>
                <w:rFonts w:asciiTheme="minorHAnsi" w:hAnsiTheme="minorHAnsi"/>
                <w:b/>
                <w:bCs/>
                <w:sz w:val="22"/>
                <w:szCs w:val="22"/>
              </w:rPr>
              <w:t>13. Status Kandydata oraz przynależność do grupy docelowej:</w:t>
            </w:r>
          </w:p>
        </w:tc>
      </w:tr>
      <w:tr w:rsidR="006B06D9" w:rsidRPr="00D8242D" w:rsidTr="007C1CC6"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242D" w:rsidRDefault="006B06D9" w:rsidP="00D8242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inorHAnsi" w:hAnsiTheme="minorHAnsi"/>
              </w:rPr>
            </w:pPr>
            <w:r w:rsidRPr="00D8242D">
              <w:rPr>
                <w:rFonts w:asciiTheme="minorHAnsi" w:hAnsiTheme="minorHAnsi"/>
              </w:rPr>
              <w:sym w:font="Wingdings" w:char="0072"/>
            </w:r>
            <w:r w:rsidRPr="00D8242D">
              <w:rPr>
                <w:rFonts w:asciiTheme="minorHAnsi" w:hAnsiTheme="minorHAnsi"/>
              </w:rPr>
              <w:t xml:space="preserve"> osoba fizyczna nieposiadająca zatrudnienia w wieku powyżej 29 roku życia</w:t>
            </w:r>
            <w:r w:rsidRPr="00D8242D">
              <w:rPr>
                <w:rStyle w:val="Odwoanieprzypisudolnego"/>
                <w:rFonts w:asciiTheme="minorHAnsi" w:hAnsiTheme="minorHAnsi"/>
              </w:rPr>
              <w:footnoteReference w:id="1"/>
            </w:r>
            <w:r w:rsidRPr="00D8242D">
              <w:rPr>
                <w:rFonts w:asciiTheme="minorHAnsi" w:hAnsiTheme="minorHAnsi"/>
              </w:rPr>
              <w:t xml:space="preserve"> zamierzająca rozpocząć prowadzenie działalności gospodarczej, z wyłączeniem zarejestrowanej w Centralnej Ewidencji i Informacji o Działalności Gospodarczej, Krajowym Rejestrze Sądowym, lub prowadząca działalność na podstawie odrębnych przepisów w okresie 12 miesięcy poprzedzających dzień przystąpienia do projektu,</w:t>
            </w:r>
          </w:p>
          <w:p w:rsidR="006B06D9" w:rsidRPr="00D8242D" w:rsidRDefault="006B06D9" w:rsidP="00D8242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inorHAnsi" w:hAnsiTheme="minorHAnsi"/>
              </w:rPr>
            </w:pPr>
            <w:r w:rsidRPr="00D8242D">
              <w:rPr>
                <w:rFonts w:asciiTheme="minorHAnsi" w:hAnsiTheme="minorHAnsi"/>
              </w:rPr>
              <w:sym w:font="Wingdings" w:char="0072"/>
            </w:r>
            <w:r w:rsidRPr="00D8242D">
              <w:rPr>
                <w:rFonts w:asciiTheme="minorHAnsi" w:hAnsiTheme="minorHAnsi"/>
              </w:rPr>
              <w:t xml:space="preserve"> osoba bezrobotna, poszukująca pracy (pozostająca bez zatrudnienia) i bierna zawodowo, znajdująca się w szczególnej sytuacji na rynku pracy, tj. kobieta, osoba po 50 r. życia</w:t>
            </w:r>
            <w:r w:rsidRPr="00D8242D">
              <w:rPr>
                <w:rStyle w:val="Odwoanieprzypisudolnego"/>
                <w:rFonts w:asciiTheme="minorHAnsi" w:hAnsiTheme="minorHAnsi"/>
              </w:rPr>
              <w:footnoteReference w:id="2"/>
            </w:r>
            <w:r w:rsidRPr="00D8242D">
              <w:rPr>
                <w:rFonts w:asciiTheme="minorHAnsi" w:hAnsiTheme="minorHAnsi"/>
              </w:rPr>
              <w:t xml:space="preserve">, z niepełnosprawnościami, długotrwale bezrobotna, niskowykwalifikowana, </w:t>
            </w:r>
          </w:p>
          <w:p w:rsidR="006B06D9" w:rsidRPr="00D8242D" w:rsidRDefault="006B06D9" w:rsidP="007C1CC6">
            <w:pPr>
              <w:pStyle w:val="Wypunktowanie123"/>
              <w:numPr>
                <w:ilvl w:val="0"/>
                <w:numId w:val="0"/>
              </w:numPr>
              <w:spacing w:before="0" w:after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8242D">
              <w:rPr>
                <w:rFonts w:asciiTheme="minorHAnsi" w:hAnsiTheme="minorHAnsi"/>
                <w:sz w:val="22"/>
                <w:szCs w:val="22"/>
              </w:rPr>
              <w:sym w:font="Wingdings" w:char="0072"/>
            </w:r>
            <w:r w:rsidRPr="00D8242D">
              <w:rPr>
                <w:rFonts w:asciiTheme="minorHAnsi" w:hAnsiTheme="minorHAnsi"/>
                <w:sz w:val="22"/>
                <w:szCs w:val="22"/>
              </w:rPr>
              <w:t xml:space="preserve"> osoba odchodząca z rolnictwa zarejestrowana jako bezrobotna oraz członkowie jej rodziny zarejestrowani jako bezrobotni, pod warunkiem, że należą do osób znajdujących się w szczególnej sytuacji na rynku pracy, a ich gospodarstwa rolne nie przekraczają 2 ha przeliczeniowych</w:t>
            </w:r>
          </w:p>
        </w:tc>
      </w:tr>
      <w:tr w:rsidR="006B06D9" w:rsidRPr="00D8242D" w:rsidTr="007C1CC6"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6B06D9" w:rsidRPr="00D8242D" w:rsidRDefault="006B06D9" w:rsidP="007C1CC6">
            <w:pPr>
              <w:pStyle w:val="Wypunktowanie123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D8242D">
              <w:rPr>
                <w:rFonts w:asciiTheme="minorHAnsi" w:hAnsiTheme="minorHAnsi"/>
                <w:b/>
                <w:bCs/>
                <w:sz w:val="22"/>
                <w:szCs w:val="22"/>
              </w:rPr>
              <w:t>14. Wykształcenie:</w:t>
            </w:r>
            <w:r w:rsidRPr="00D8242D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6B06D9" w:rsidRPr="00D8242D" w:rsidTr="007C1CC6"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B06D9" w:rsidRPr="00D8242D" w:rsidRDefault="006B06D9" w:rsidP="007C1CC6">
            <w:pPr>
              <w:tabs>
                <w:tab w:val="left" w:pos="3780"/>
              </w:tabs>
              <w:rPr>
                <w:rFonts w:asciiTheme="minorHAnsi" w:hAnsiTheme="minorHAnsi"/>
              </w:rPr>
            </w:pPr>
            <w:r w:rsidRPr="00D8242D">
              <w:rPr>
                <w:rFonts w:asciiTheme="minorHAnsi" w:hAnsiTheme="minorHAnsi"/>
              </w:rPr>
              <w:sym w:font="Wingdings" w:char="0072"/>
            </w:r>
            <w:r w:rsidRPr="00D8242D">
              <w:rPr>
                <w:rFonts w:asciiTheme="minorHAnsi" w:hAnsiTheme="minorHAnsi"/>
              </w:rPr>
              <w:t xml:space="preserve"> podstawowe/gimnazjalne </w:t>
            </w:r>
          </w:p>
          <w:p w:rsidR="006B06D9" w:rsidRPr="00D8242D" w:rsidRDefault="006B06D9" w:rsidP="007C1CC6">
            <w:pPr>
              <w:tabs>
                <w:tab w:val="left" w:pos="3780"/>
              </w:tabs>
              <w:rPr>
                <w:rFonts w:asciiTheme="minorHAnsi" w:hAnsiTheme="minorHAnsi"/>
              </w:rPr>
            </w:pPr>
            <w:r w:rsidRPr="00D8242D">
              <w:rPr>
                <w:rFonts w:asciiTheme="minorHAnsi" w:hAnsiTheme="minorHAnsi"/>
              </w:rPr>
              <w:sym w:font="Wingdings" w:char="0072"/>
            </w:r>
            <w:r w:rsidRPr="00D8242D">
              <w:rPr>
                <w:rFonts w:asciiTheme="minorHAnsi" w:hAnsiTheme="minorHAnsi"/>
              </w:rPr>
              <w:t xml:space="preserve"> średnie/ponadgimnazjalne ………………………………….……………………….……….……….</w:t>
            </w:r>
            <w:r w:rsidRPr="00D8242D">
              <w:rPr>
                <w:rFonts w:asciiTheme="minorHAnsi" w:hAnsiTheme="minorHAnsi"/>
                <w:i/>
              </w:rPr>
              <w:t>[podać jakie]</w:t>
            </w:r>
          </w:p>
          <w:p w:rsidR="006B06D9" w:rsidRPr="00D8242D" w:rsidRDefault="006B06D9" w:rsidP="007C1CC6">
            <w:pPr>
              <w:tabs>
                <w:tab w:val="left" w:pos="3780"/>
              </w:tabs>
              <w:rPr>
                <w:rFonts w:asciiTheme="minorHAnsi" w:hAnsiTheme="minorHAnsi"/>
              </w:rPr>
            </w:pPr>
            <w:r w:rsidRPr="00D8242D">
              <w:rPr>
                <w:rFonts w:asciiTheme="minorHAnsi" w:hAnsiTheme="minorHAnsi"/>
              </w:rPr>
              <w:sym w:font="Wingdings" w:char="0072"/>
            </w:r>
            <w:r w:rsidRPr="00D8242D">
              <w:rPr>
                <w:rFonts w:asciiTheme="minorHAnsi" w:hAnsiTheme="minorHAnsi"/>
              </w:rPr>
              <w:t xml:space="preserve"> pomaturalne…………………………………………………………………………..……….…...….</w:t>
            </w:r>
            <w:r w:rsidRPr="00D8242D">
              <w:rPr>
                <w:rFonts w:asciiTheme="minorHAnsi" w:hAnsiTheme="minorHAnsi"/>
                <w:i/>
              </w:rPr>
              <w:t>[podać jakie]</w:t>
            </w:r>
          </w:p>
          <w:p w:rsidR="006B06D9" w:rsidRPr="00D8242D" w:rsidRDefault="006B06D9" w:rsidP="007C1CC6">
            <w:pPr>
              <w:tabs>
                <w:tab w:val="left" w:pos="3780"/>
              </w:tabs>
              <w:rPr>
                <w:rFonts w:asciiTheme="minorHAnsi" w:hAnsiTheme="minorHAnsi"/>
              </w:rPr>
            </w:pPr>
            <w:r w:rsidRPr="00D8242D">
              <w:rPr>
                <w:rFonts w:asciiTheme="minorHAnsi" w:hAnsiTheme="minorHAnsi"/>
              </w:rPr>
              <w:sym w:font="Wingdings" w:char="0072"/>
            </w:r>
            <w:r w:rsidRPr="00D8242D">
              <w:rPr>
                <w:rFonts w:asciiTheme="minorHAnsi" w:hAnsiTheme="minorHAnsi"/>
              </w:rPr>
              <w:t xml:space="preserve"> wyższe………………………………………………………………………………...……………….</w:t>
            </w:r>
            <w:r w:rsidRPr="00D8242D">
              <w:rPr>
                <w:rFonts w:asciiTheme="minorHAnsi" w:hAnsiTheme="minorHAnsi"/>
                <w:i/>
              </w:rPr>
              <w:t>[podać jakie]</w:t>
            </w:r>
          </w:p>
        </w:tc>
      </w:tr>
      <w:tr w:rsidR="006B06D9" w:rsidRPr="00D8242D" w:rsidTr="007C1CC6"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</w:tcPr>
          <w:p w:rsidR="006B06D9" w:rsidRPr="00D8242D" w:rsidRDefault="006B06D9" w:rsidP="007C1CC6">
            <w:pPr>
              <w:pStyle w:val="Wypunktowanie123"/>
              <w:numPr>
                <w:ilvl w:val="0"/>
                <w:numId w:val="0"/>
              </w:numPr>
              <w:spacing w:before="0" w:after="0"/>
              <w:ind w:left="360" w:hanging="36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D8242D">
              <w:rPr>
                <w:rFonts w:asciiTheme="minorHAnsi" w:hAnsiTheme="minorHAnsi"/>
                <w:b/>
                <w:bCs/>
                <w:sz w:val="22"/>
                <w:szCs w:val="22"/>
              </w:rPr>
              <w:t>15. Proszę podać tematy szkoleń/kursów, które Pan/Pani ukończył/a</w:t>
            </w:r>
          </w:p>
        </w:tc>
      </w:tr>
      <w:tr w:rsidR="006B06D9" w:rsidRPr="00D8242D" w:rsidTr="007C1CC6">
        <w:trPr>
          <w:trHeight w:val="444"/>
        </w:trPr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B06D9" w:rsidRPr="00D8242D" w:rsidRDefault="006B06D9" w:rsidP="00D8242D">
            <w:pPr>
              <w:pStyle w:val="Wypunktowanie123"/>
              <w:numPr>
                <w:ilvl w:val="0"/>
                <w:numId w:val="14"/>
              </w:numPr>
              <w:spacing w:before="120" w:after="0" w:line="360" w:lineRule="auto"/>
              <w:ind w:left="714" w:hanging="357"/>
              <w:rPr>
                <w:rFonts w:asciiTheme="minorHAnsi" w:hAnsiTheme="minorHAnsi"/>
                <w:sz w:val="22"/>
                <w:szCs w:val="22"/>
              </w:rPr>
            </w:pPr>
            <w:r w:rsidRPr="00D8242D">
              <w:rPr>
                <w:rFonts w:asciiTheme="minorHAnsi" w:hAnsiTheme="minorHAnsi"/>
                <w:sz w:val="22"/>
                <w:szCs w:val="22"/>
              </w:rPr>
              <w:t>…………………………………………………………………………………………………………………….…</w:t>
            </w:r>
          </w:p>
          <w:p w:rsidR="006B06D9" w:rsidRPr="00D8242D" w:rsidRDefault="006B06D9" w:rsidP="006B06D9">
            <w:pPr>
              <w:pStyle w:val="Wypunktowanie123"/>
              <w:numPr>
                <w:ilvl w:val="0"/>
                <w:numId w:val="14"/>
              </w:numPr>
              <w:spacing w:before="0" w:after="0"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D8242D">
              <w:rPr>
                <w:rFonts w:asciiTheme="minorHAnsi" w:hAnsiTheme="minorHAnsi"/>
                <w:sz w:val="22"/>
                <w:szCs w:val="22"/>
              </w:rPr>
              <w:t>…………………………………………………………………………………………………………………….…</w:t>
            </w:r>
          </w:p>
          <w:p w:rsidR="006B06D9" w:rsidRPr="00D8242D" w:rsidRDefault="006B06D9" w:rsidP="006B06D9">
            <w:pPr>
              <w:pStyle w:val="Wypunktowanie123"/>
              <w:numPr>
                <w:ilvl w:val="0"/>
                <w:numId w:val="14"/>
              </w:numPr>
              <w:spacing w:before="0" w:after="0"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D8242D">
              <w:rPr>
                <w:rFonts w:asciiTheme="minorHAnsi" w:hAnsiTheme="minorHAnsi"/>
                <w:sz w:val="22"/>
                <w:szCs w:val="22"/>
              </w:rPr>
              <w:t>…………………………………………………………………….…………………………………………………</w:t>
            </w:r>
          </w:p>
          <w:p w:rsidR="006B06D9" w:rsidRPr="00D8242D" w:rsidRDefault="006B06D9" w:rsidP="006B06D9">
            <w:pPr>
              <w:pStyle w:val="Wypunktowanie123"/>
              <w:numPr>
                <w:ilvl w:val="0"/>
                <w:numId w:val="14"/>
              </w:numPr>
              <w:spacing w:before="0" w:after="0"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D8242D">
              <w:rPr>
                <w:rFonts w:asciiTheme="minorHAnsi" w:hAnsiTheme="minorHAnsi"/>
                <w:sz w:val="22"/>
                <w:szCs w:val="22"/>
              </w:rPr>
              <w:t>………………………………………………………………………………………………………………….……</w:t>
            </w:r>
          </w:p>
          <w:p w:rsidR="006B06D9" w:rsidRPr="00D8242D" w:rsidRDefault="006B06D9" w:rsidP="006B06D9">
            <w:pPr>
              <w:pStyle w:val="Wypunktowanie123"/>
              <w:numPr>
                <w:ilvl w:val="0"/>
                <w:numId w:val="14"/>
              </w:numPr>
              <w:spacing w:before="0" w:after="0"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D8242D">
              <w:rPr>
                <w:rFonts w:asciiTheme="minorHAnsi" w:hAnsiTheme="minorHAnsi"/>
                <w:sz w:val="22"/>
                <w:szCs w:val="22"/>
              </w:rPr>
              <w:t>…………………………………………………………………………………………………………….…………</w:t>
            </w:r>
          </w:p>
          <w:p w:rsidR="006B06D9" w:rsidRPr="00D8242D" w:rsidRDefault="006B06D9" w:rsidP="006B06D9">
            <w:pPr>
              <w:pStyle w:val="Wypunktowanie123"/>
              <w:numPr>
                <w:ilvl w:val="0"/>
                <w:numId w:val="14"/>
              </w:numPr>
              <w:spacing w:before="0" w:after="0"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D8242D">
              <w:rPr>
                <w:rFonts w:asciiTheme="minorHAnsi" w:hAnsiTheme="minorHAnsi"/>
                <w:sz w:val="22"/>
                <w:szCs w:val="22"/>
              </w:rPr>
              <w:t>…………………………………………………………………………………………………………….…………</w:t>
            </w:r>
          </w:p>
          <w:p w:rsidR="006B06D9" w:rsidRPr="00D8242D" w:rsidRDefault="006B06D9" w:rsidP="006B06D9">
            <w:pPr>
              <w:pStyle w:val="Wypunktowanie123"/>
              <w:numPr>
                <w:ilvl w:val="0"/>
                <w:numId w:val="14"/>
              </w:numPr>
              <w:spacing w:before="0" w:after="0"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D8242D">
              <w:rPr>
                <w:rFonts w:asciiTheme="minorHAnsi" w:hAnsiTheme="minorHAnsi"/>
                <w:sz w:val="22"/>
                <w:szCs w:val="22"/>
              </w:rPr>
              <w:t>………………………………………………………………………………………………………….……………</w:t>
            </w:r>
          </w:p>
          <w:p w:rsidR="006B06D9" w:rsidRPr="00D8242D" w:rsidRDefault="006B06D9" w:rsidP="006B06D9">
            <w:pPr>
              <w:pStyle w:val="Wypunktowanie123"/>
              <w:numPr>
                <w:ilvl w:val="0"/>
                <w:numId w:val="14"/>
              </w:numPr>
              <w:spacing w:before="0" w:after="0"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D8242D">
              <w:rPr>
                <w:rFonts w:asciiTheme="minorHAnsi" w:hAnsiTheme="minorHAnsi"/>
                <w:sz w:val="22"/>
                <w:szCs w:val="22"/>
              </w:rPr>
              <w:t>………………………………………………………………………………………………………………………</w:t>
            </w:r>
          </w:p>
        </w:tc>
      </w:tr>
      <w:tr w:rsidR="006B06D9" w:rsidRPr="00D8242D" w:rsidTr="007C1CC6">
        <w:trPr>
          <w:trHeight w:val="196"/>
        </w:trPr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</w:tcPr>
          <w:p w:rsidR="006B06D9" w:rsidRPr="00D8242D" w:rsidRDefault="006B06D9" w:rsidP="007C1CC6">
            <w:pPr>
              <w:pStyle w:val="Wypunktowanie123"/>
              <w:numPr>
                <w:ilvl w:val="0"/>
                <w:numId w:val="0"/>
              </w:numPr>
              <w:spacing w:before="0" w:after="0"/>
              <w:ind w:left="360" w:hanging="36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D8242D">
              <w:rPr>
                <w:rFonts w:asciiTheme="minorHAnsi" w:hAnsiTheme="minorHAnsi"/>
                <w:b/>
                <w:bCs/>
                <w:sz w:val="22"/>
                <w:szCs w:val="22"/>
              </w:rPr>
              <w:t>16. Doświadczenie zawodowe:</w:t>
            </w:r>
          </w:p>
        </w:tc>
      </w:tr>
      <w:tr w:rsidR="006B06D9" w:rsidRPr="00D8242D" w:rsidTr="007C1CC6">
        <w:trPr>
          <w:trHeight w:val="904"/>
        </w:trPr>
        <w:tc>
          <w:tcPr>
            <w:tcW w:w="30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B06D9" w:rsidRPr="00D8242D" w:rsidRDefault="006B06D9" w:rsidP="007C1CC6">
            <w:pPr>
              <w:pStyle w:val="Wypunktowanie123"/>
              <w:numPr>
                <w:ilvl w:val="0"/>
                <w:numId w:val="0"/>
              </w:numPr>
              <w:spacing w:before="0"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8242D">
              <w:rPr>
                <w:rFonts w:asciiTheme="minorHAnsi" w:hAnsiTheme="minorHAnsi"/>
                <w:sz w:val="22"/>
                <w:szCs w:val="22"/>
              </w:rPr>
              <w:t xml:space="preserve">Okres zatrudnienia </w:t>
            </w:r>
          </w:p>
        </w:tc>
        <w:tc>
          <w:tcPr>
            <w:tcW w:w="2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B06D9" w:rsidRPr="00D8242D" w:rsidRDefault="006B06D9" w:rsidP="007C1CC6">
            <w:pPr>
              <w:pStyle w:val="Wypunktowanie123"/>
              <w:numPr>
                <w:ilvl w:val="0"/>
                <w:numId w:val="0"/>
              </w:numPr>
              <w:spacing w:before="0"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8242D">
              <w:rPr>
                <w:rFonts w:asciiTheme="minorHAnsi" w:hAnsiTheme="minorHAnsi"/>
                <w:sz w:val="22"/>
                <w:szCs w:val="22"/>
              </w:rPr>
              <w:t>Nazwa firmy</w:t>
            </w:r>
          </w:p>
        </w:tc>
        <w:tc>
          <w:tcPr>
            <w:tcW w:w="2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B06D9" w:rsidRPr="00D8242D" w:rsidRDefault="006B06D9" w:rsidP="007C1CC6">
            <w:pPr>
              <w:pStyle w:val="Wypunktowanie123"/>
              <w:numPr>
                <w:ilvl w:val="0"/>
                <w:numId w:val="0"/>
              </w:numPr>
              <w:spacing w:before="0"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8242D">
              <w:rPr>
                <w:rFonts w:asciiTheme="minorHAnsi" w:hAnsiTheme="minorHAnsi"/>
                <w:sz w:val="22"/>
                <w:szCs w:val="22"/>
              </w:rPr>
              <w:t>Zawód wykonywany</w:t>
            </w:r>
          </w:p>
        </w:tc>
        <w:tc>
          <w:tcPr>
            <w:tcW w:w="1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B06D9" w:rsidRPr="00D8242D" w:rsidRDefault="006B06D9" w:rsidP="007C1CC6">
            <w:pPr>
              <w:pStyle w:val="Wypunktowanie123"/>
              <w:numPr>
                <w:ilvl w:val="0"/>
                <w:numId w:val="0"/>
              </w:numPr>
              <w:spacing w:before="0"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8242D">
              <w:rPr>
                <w:rFonts w:asciiTheme="minorHAnsi" w:hAnsiTheme="minorHAnsi"/>
                <w:sz w:val="22"/>
                <w:szCs w:val="22"/>
              </w:rPr>
              <w:t>Czynności i zadania wykonywane</w:t>
            </w:r>
          </w:p>
        </w:tc>
      </w:tr>
      <w:tr w:rsidR="006B06D9" w:rsidRPr="00D8242D" w:rsidTr="007C1CC6">
        <w:trPr>
          <w:trHeight w:val="698"/>
        </w:trPr>
        <w:tc>
          <w:tcPr>
            <w:tcW w:w="30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B06D9" w:rsidRPr="00D8242D" w:rsidRDefault="006B06D9" w:rsidP="007C1CC6">
            <w:pPr>
              <w:pStyle w:val="Wypunktowanie123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</w:p>
          <w:p w:rsidR="006B06D9" w:rsidRPr="00D8242D" w:rsidRDefault="006B06D9" w:rsidP="007C1CC6">
            <w:pPr>
              <w:pStyle w:val="Wypunktowanie123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B06D9" w:rsidRPr="00D8242D" w:rsidRDefault="006B06D9" w:rsidP="007C1CC6">
            <w:pPr>
              <w:pStyle w:val="Wypunktowanie123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B06D9" w:rsidRPr="00D8242D" w:rsidRDefault="006B06D9" w:rsidP="007C1CC6">
            <w:pPr>
              <w:pStyle w:val="Wypunktowanie123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B06D9" w:rsidRPr="00D8242D" w:rsidRDefault="006B06D9" w:rsidP="007C1CC6">
            <w:pPr>
              <w:pStyle w:val="Wypunktowanie123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6B06D9" w:rsidRPr="00D8242D" w:rsidTr="007C1CC6">
        <w:trPr>
          <w:trHeight w:val="698"/>
        </w:trPr>
        <w:tc>
          <w:tcPr>
            <w:tcW w:w="30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B06D9" w:rsidRPr="00D8242D" w:rsidRDefault="006B06D9" w:rsidP="007C1CC6">
            <w:pPr>
              <w:pStyle w:val="Wypunktowanie123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</w:p>
          <w:p w:rsidR="006B06D9" w:rsidRPr="00D8242D" w:rsidRDefault="006B06D9" w:rsidP="007C1CC6">
            <w:pPr>
              <w:pStyle w:val="Wypunktowanie123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B06D9" w:rsidRPr="00D8242D" w:rsidRDefault="006B06D9" w:rsidP="007C1CC6">
            <w:pPr>
              <w:pStyle w:val="Wypunktowanie123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B06D9" w:rsidRPr="00D8242D" w:rsidRDefault="006B06D9" w:rsidP="007C1CC6">
            <w:pPr>
              <w:pStyle w:val="Wypunktowanie123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B06D9" w:rsidRPr="00D8242D" w:rsidRDefault="006B06D9" w:rsidP="007C1CC6">
            <w:pPr>
              <w:pStyle w:val="Wypunktowanie123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6B06D9" w:rsidRPr="00D8242D" w:rsidTr="007C1CC6">
        <w:trPr>
          <w:trHeight w:val="698"/>
        </w:trPr>
        <w:tc>
          <w:tcPr>
            <w:tcW w:w="30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B06D9" w:rsidRPr="00D8242D" w:rsidRDefault="006B06D9" w:rsidP="007C1CC6">
            <w:pPr>
              <w:pStyle w:val="Wypunktowanie123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B06D9" w:rsidRPr="00D8242D" w:rsidRDefault="006B06D9" w:rsidP="007C1CC6">
            <w:pPr>
              <w:pStyle w:val="Wypunktowanie123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B06D9" w:rsidRPr="00D8242D" w:rsidRDefault="006B06D9" w:rsidP="007C1CC6">
            <w:pPr>
              <w:pStyle w:val="Wypunktowanie123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B06D9" w:rsidRPr="00D8242D" w:rsidRDefault="006B06D9" w:rsidP="007C1CC6">
            <w:pPr>
              <w:pStyle w:val="Wypunktowanie123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6B06D9" w:rsidRPr="00D8242D" w:rsidTr="007C1CC6">
        <w:trPr>
          <w:trHeight w:val="698"/>
        </w:trPr>
        <w:tc>
          <w:tcPr>
            <w:tcW w:w="30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B06D9" w:rsidRPr="00D8242D" w:rsidRDefault="006B06D9" w:rsidP="007C1CC6">
            <w:pPr>
              <w:pStyle w:val="Wypunktowanie123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B06D9" w:rsidRPr="00D8242D" w:rsidRDefault="006B06D9" w:rsidP="007C1CC6">
            <w:pPr>
              <w:pStyle w:val="Wypunktowanie123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B06D9" w:rsidRPr="00D8242D" w:rsidRDefault="006B06D9" w:rsidP="007C1CC6">
            <w:pPr>
              <w:pStyle w:val="Wypunktowanie123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B06D9" w:rsidRPr="00D8242D" w:rsidRDefault="006B06D9" w:rsidP="007C1CC6">
            <w:pPr>
              <w:pStyle w:val="Wypunktowanie123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6B06D9" w:rsidRPr="00D8242D" w:rsidTr="007C1CC6">
        <w:trPr>
          <w:trHeight w:val="2224"/>
        </w:trPr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6B06D9" w:rsidRPr="00D8242D" w:rsidRDefault="006B06D9" w:rsidP="007C1CC6">
            <w:pPr>
              <w:pStyle w:val="Wypunktowanie123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6B06D9" w:rsidRPr="00D8242D" w:rsidTr="007C1CC6">
        <w:trPr>
          <w:trHeight w:val="536"/>
        </w:trPr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</w:tcPr>
          <w:p w:rsidR="006B06D9" w:rsidRPr="00D8242D" w:rsidRDefault="006B06D9" w:rsidP="007C1CC6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bCs/>
                <w:u w:val="single"/>
              </w:rPr>
            </w:pPr>
            <w:r w:rsidRPr="00D8242D">
              <w:rPr>
                <w:rFonts w:asciiTheme="minorHAnsi" w:hAnsiTheme="minorHAnsi"/>
                <w:b/>
                <w:bCs/>
              </w:rPr>
              <w:t xml:space="preserve">17. Jakie dotychczasowe doświadczenia i nabyte umiejętności zamierza Pani/Pan wykorzystać prowadząc działalność gospodarczą? </w:t>
            </w:r>
          </w:p>
        </w:tc>
      </w:tr>
      <w:tr w:rsidR="006B06D9" w:rsidRPr="00D8242D" w:rsidTr="007C1CC6">
        <w:trPr>
          <w:trHeight w:val="1873"/>
        </w:trPr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6B06D9" w:rsidRPr="00D8242D" w:rsidRDefault="006B06D9" w:rsidP="00FF5893">
            <w:pPr>
              <w:autoSpaceDE w:val="0"/>
              <w:autoSpaceDN w:val="0"/>
              <w:adjustRightInd w:val="0"/>
              <w:spacing w:before="240" w:line="360" w:lineRule="auto"/>
              <w:jc w:val="both"/>
              <w:rPr>
                <w:rFonts w:asciiTheme="minorHAnsi" w:hAnsiTheme="minorHAnsi"/>
                <w:bCs/>
              </w:rPr>
            </w:pPr>
            <w:r w:rsidRPr="00D8242D">
              <w:rPr>
                <w:rFonts w:asciiTheme="minorHAnsi" w:hAnsiTheme="minorHAnsi"/>
                <w:bCs/>
              </w:rPr>
              <w:t>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FF5893" w:rsidRPr="00D8242D">
              <w:rPr>
                <w:rFonts w:asciiTheme="minorHAnsi" w:hAnsiTheme="minorHAnsi"/>
              </w:rPr>
              <w:t>………………………………………………………………</w:t>
            </w:r>
            <w:r w:rsidR="00FF5893">
              <w:rPr>
                <w:rFonts w:asciiTheme="minorHAnsi" w:hAnsiTheme="minorHAnsi"/>
              </w:rPr>
              <w:t>…………………………………………………………</w:t>
            </w:r>
            <w:r w:rsidR="00FF5893" w:rsidRPr="00D8242D">
              <w:rPr>
                <w:rFonts w:asciiTheme="minorHAnsi" w:hAnsiTheme="minorHAnsi"/>
              </w:rPr>
              <w:t>………………………………………………………………………………………………………………………………</w:t>
            </w:r>
            <w:r w:rsidR="00FF5893">
              <w:rPr>
                <w:rFonts w:asciiTheme="minorHAnsi" w:hAnsiTheme="minorHAnsi"/>
              </w:rPr>
              <w:t>…………………………</w:t>
            </w:r>
            <w:r w:rsidRPr="00D8242D">
              <w:rPr>
                <w:rFonts w:asciiTheme="minorHAnsi" w:hAnsiTheme="minorHAnsi"/>
                <w:bCs/>
              </w:rPr>
              <w:t>…</w:t>
            </w:r>
          </w:p>
        </w:tc>
      </w:tr>
    </w:tbl>
    <w:p w:rsidR="006B06D9" w:rsidRPr="00D8242D" w:rsidRDefault="006B06D9" w:rsidP="006B06D9">
      <w:pPr>
        <w:rPr>
          <w:rFonts w:asciiTheme="minorHAnsi" w:hAnsiTheme="minorHAnsi"/>
        </w:rPr>
      </w:pPr>
    </w:p>
    <w:tbl>
      <w:tblPr>
        <w:tblW w:w="10065" w:type="dxa"/>
        <w:tblInd w:w="-35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0065"/>
      </w:tblGrid>
      <w:tr w:rsidR="006B06D9" w:rsidRPr="00D8242D" w:rsidTr="007C1CC6">
        <w:tc>
          <w:tcPr>
            <w:tcW w:w="100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</w:tcPr>
          <w:p w:rsidR="006B06D9" w:rsidRPr="00D8242D" w:rsidRDefault="006B06D9" w:rsidP="007C1CC6">
            <w:pPr>
              <w:pStyle w:val="Wypunktowanie123"/>
              <w:numPr>
                <w:ilvl w:val="0"/>
                <w:numId w:val="0"/>
              </w:numPr>
              <w:spacing w:before="0" w:after="0"/>
              <w:ind w:left="360" w:hanging="360"/>
              <w:jc w:val="center"/>
              <w:rPr>
                <w:rFonts w:asciiTheme="minorHAnsi" w:hAnsiTheme="minorHAnsi"/>
                <w:b/>
                <w:bCs/>
                <w:i/>
                <w:sz w:val="22"/>
                <w:szCs w:val="22"/>
              </w:rPr>
            </w:pPr>
            <w:r w:rsidRPr="00D8242D">
              <w:rPr>
                <w:rFonts w:asciiTheme="minorHAnsi" w:hAnsiTheme="minorHAnsi"/>
                <w:b/>
                <w:bCs/>
                <w:i/>
                <w:sz w:val="22"/>
                <w:szCs w:val="22"/>
              </w:rPr>
              <w:t>Część II  -   OPIS PLANOWANEGO PRZEDSIĘWZIĘCIA</w:t>
            </w:r>
          </w:p>
        </w:tc>
      </w:tr>
      <w:tr w:rsidR="006B06D9" w:rsidRPr="00D8242D" w:rsidTr="007C1CC6">
        <w:tc>
          <w:tcPr>
            <w:tcW w:w="100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</w:tcPr>
          <w:p w:rsidR="006B06D9" w:rsidRPr="00D8242D" w:rsidRDefault="006B06D9" w:rsidP="007C1CC6">
            <w:pPr>
              <w:pStyle w:val="Wypunktowanie123"/>
              <w:numPr>
                <w:ilvl w:val="0"/>
                <w:numId w:val="0"/>
              </w:numPr>
              <w:spacing w:before="0" w:after="0"/>
              <w:ind w:left="272" w:hanging="272"/>
              <w:jc w:val="both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D8242D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1. Proszę opisać planowaną przez Panią/Pana działalność gospodarczą  </w:t>
            </w:r>
            <w:r w:rsidRPr="00D8242D">
              <w:rPr>
                <w:rFonts w:asciiTheme="minorHAnsi" w:hAnsiTheme="minorHAnsi"/>
                <w:bCs/>
                <w:sz w:val="22"/>
                <w:szCs w:val="22"/>
              </w:rPr>
              <w:t>(lokalizacja siedziby, lokalizacja miejsc wykonywania  działalności,  teren działania, planowana forma prowadzenia działalności, branża, jeżeli to możliwe to podać nr PKD wraz z pełną nazwą przedmiotu PKD, przedmiot planowanej działalności, pozwolenia i licencje wymagane dla planowanej działalności, planowane zatrudnienie, lista firm – potencjalnych kooperantów, opis potencjalnych odbiorców towarów, usług oferowanych przez Pani/Pana przedsiębiorstwo, przewidywaną rentowność przedsięwzięcia).</w:t>
            </w:r>
          </w:p>
        </w:tc>
      </w:tr>
      <w:tr w:rsidR="006B06D9" w:rsidRPr="00D8242D" w:rsidTr="007C1CC6">
        <w:trPr>
          <w:trHeight w:val="1398"/>
        </w:trPr>
        <w:tc>
          <w:tcPr>
            <w:tcW w:w="100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B06D9" w:rsidRPr="00D8242D" w:rsidRDefault="006B06D9" w:rsidP="007C1CC6">
            <w:pPr>
              <w:tabs>
                <w:tab w:val="left" w:pos="3780"/>
              </w:tabs>
              <w:spacing w:line="360" w:lineRule="auto"/>
              <w:rPr>
                <w:rFonts w:asciiTheme="minorHAnsi" w:hAnsiTheme="minorHAnsi"/>
                <w:bCs/>
              </w:rPr>
            </w:pPr>
            <w:r w:rsidRPr="00D8242D">
              <w:rPr>
                <w:rFonts w:asciiTheme="minorHAnsi" w:hAnsiTheme="minorHAnsi"/>
                <w:bCs/>
              </w:rPr>
              <w:lastRenderedPageBreak/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="00FF5893" w:rsidRPr="00D8242D">
              <w:rPr>
                <w:rFonts w:asciiTheme="minorHAnsi" w:hAnsiTheme="minorHAnsi"/>
              </w:rPr>
              <w:t>………………………………………………………………………………………………………………………………</w:t>
            </w:r>
            <w:r w:rsidRPr="00D8242D">
              <w:rPr>
                <w:rFonts w:asciiTheme="minorHAnsi" w:hAnsiTheme="minorHAnsi"/>
                <w:bCs/>
              </w:rPr>
              <w:t>..........</w:t>
            </w:r>
          </w:p>
        </w:tc>
      </w:tr>
      <w:tr w:rsidR="006B06D9" w:rsidRPr="00D8242D" w:rsidTr="007C1CC6">
        <w:tc>
          <w:tcPr>
            <w:tcW w:w="100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</w:tcPr>
          <w:p w:rsidR="006B06D9" w:rsidRPr="00D8242D" w:rsidRDefault="006B06D9" w:rsidP="007C1CC6">
            <w:pPr>
              <w:pStyle w:val="Wypunktowanie123"/>
              <w:numPr>
                <w:ilvl w:val="0"/>
                <w:numId w:val="0"/>
              </w:numPr>
              <w:spacing w:before="0" w:after="0"/>
              <w:ind w:left="360" w:hanging="36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D8242D">
              <w:rPr>
                <w:rFonts w:asciiTheme="minorHAnsi" w:hAnsiTheme="minorHAnsi"/>
                <w:b/>
                <w:bCs/>
                <w:sz w:val="22"/>
                <w:szCs w:val="22"/>
              </w:rPr>
              <w:t>2. Proszę podać mocne strony planowanego przedsięwzięcia</w:t>
            </w:r>
          </w:p>
        </w:tc>
      </w:tr>
      <w:tr w:rsidR="006B06D9" w:rsidRPr="00D8242D" w:rsidTr="007C1CC6">
        <w:tc>
          <w:tcPr>
            <w:tcW w:w="100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B06D9" w:rsidRPr="00D8242D" w:rsidRDefault="006B06D9" w:rsidP="00FF5893">
            <w:pPr>
              <w:tabs>
                <w:tab w:val="left" w:pos="3780"/>
              </w:tabs>
              <w:spacing w:before="120" w:line="360" w:lineRule="auto"/>
              <w:rPr>
                <w:rFonts w:asciiTheme="minorHAnsi" w:hAnsiTheme="minorHAnsi"/>
              </w:rPr>
            </w:pPr>
            <w:r w:rsidRPr="00D8242D">
              <w:rPr>
                <w:rFonts w:asciiTheme="minorHAnsi" w:hAnsiTheme="minorHAnsi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FF5893" w:rsidRPr="00D8242D">
              <w:rPr>
                <w:rFonts w:asciiTheme="minorHAnsi" w:hAnsiTheme="minorHAnsi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FF5893">
              <w:rPr>
                <w:rFonts w:asciiTheme="minorHAnsi" w:hAnsiTheme="minorHAnsi"/>
              </w:rPr>
              <w:t>………</w:t>
            </w:r>
          </w:p>
        </w:tc>
      </w:tr>
      <w:tr w:rsidR="006B06D9" w:rsidRPr="00D8242D" w:rsidTr="007C1CC6">
        <w:tc>
          <w:tcPr>
            <w:tcW w:w="100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</w:tcPr>
          <w:p w:rsidR="006B06D9" w:rsidRPr="00D8242D" w:rsidRDefault="006B06D9" w:rsidP="007C1CC6">
            <w:pPr>
              <w:pStyle w:val="Wypunktowanie123"/>
              <w:numPr>
                <w:ilvl w:val="0"/>
                <w:numId w:val="0"/>
              </w:numPr>
              <w:spacing w:before="0" w:after="0"/>
              <w:ind w:left="244" w:hanging="244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D8242D">
              <w:rPr>
                <w:rFonts w:asciiTheme="minorHAnsi" w:hAnsiTheme="minorHAnsi"/>
                <w:b/>
                <w:bCs/>
                <w:sz w:val="22"/>
                <w:szCs w:val="22"/>
              </w:rPr>
              <w:t>3. Proszę podać słabe strony i wskazać zagrożenia, które mogą utrudnić realizację przedsięwzięcia i opisać, w jaki sposób zamierza Pani/Pan sobie z nimi poradzić.</w:t>
            </w:r>
          </w:p>
        </w:tc>
      </w:tr>
      <w:tr w:rsidR="006B06D9" w:rsidRPr="00D8242D" w:rsidTr="007C1CC6">
        <w:tc>
          <w:tcPr>
            <w:tcW w:w="100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B06D9" w:rsidRPr="00D8242D" w:rsidRDefault="006B06D9" w:rsidP="00FF5893">
            <w:pPr>
              <w:tabs>
                <w:tab w:val="left" w:pos="3780"/>
              </w:tabs>
              <w:spacing w:before="240" w:line="360" w:lineRule="auto"/>
              <w:rPr>
                <w:rFonts w:asciiTheme="minorHAnsi" w:hAnsiTheme="minorHAnsi"/>
                <w:bCs/>
              </w:rPr>
            </w:pPr>
            <w:r w:rsidRPr="00D8242D">
              <w:rPr>
                <w:rFonts w:asciiTheme="minorHAnsi" w:hAnsiTheme="minorHAnsi"/>
                <w:bCs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      </w:r>
            <w:r w:rsidR="00FF5893">
              <w:rPr>
                <w:rFonts w:asciiTheme="minorHAnsi" w:hAnsiTheme="minorHAnsi"/>
                <w:bCs/>
              </w:rPr>
              <w:t>………………………………………………………………………………………</w:t>
            </w:r>
            <w:r w:rsidR="00FF5893" w:rsidRPr="00D8242D">
              <w:rPr>
                <w:rFonts w:asciiTheme="minorHAnsi" w:hAnsiTheme="minorHAnsi"/>
              </w:rPr>
              <w:t>………………………………………………………………………………………………………………………………</w:t>
            </w:r>
            <w:r w:rsidR="00FF5893">
              <w:rPr>
                <w:rFonts w:asciiTheme="minorHAnsi" w:hAnsiTheme="minorHAnsi"/>
              </w:rPr>
              <w:t>……………………………………….</w:t>
            </w:r>
            <w:r w:rsidR="00FF5893">
              <w:rPr>
                <w:rFonts w:asciiTheme="minorHAnsi" w:hAnsiTheme="minorHAnsi"/>
                <w:bCs/>
              </w:rPr>
              <w:t>……………………….</w:t>
            </w:r>
          </w:p>
        </w:tc>
      </w:tr>
      <w:tr w:rsidR="006B06D9" w:rsidRPr="00D8242D" w:rsidTr="007C1CC6">
        <w:tc>
          <w:tcPr>
            <w:tcW w:w="100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</w:tcPr>
          <w:p w:rsidR="006B06D9" w:rsidRPr="00D8242D" w:rsidRDefault="006B06D9" w:rsidP="007C1CC6">
            <w:pPr>
              <w:pStyle w:val="Wypunktowanie123"/>
              <w:numPr>
                <w:ilvl w:val="0"/>
                <w:numId w:val="0"/>
              </w:numPr>
              <w:spacing w:before="0" w:after="0"/>
              <w:ind w:left="244" w:hanging="244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D8242D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4. Proszę określić planowane  wydatki związane z uruchomieniem własnej działalności oraz przewidywane źródła finansowania. </w:t>
            </w:r>
          </w:p>
        </w:tc>
      </w:tr>
      <w:tr w:rsidR="006B06D9" w:rsidRPr="00D8242D" w:rsidTr="007C1CC6">
        <w:tc>
          <w:tcPr>
            <w:tcW w:w="100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B06D9" w:rsidRPr="00D8242D" w:rsidRDefault="006B06D9" w:rsidP="007C1CC6">
            <w:pPr>
              <w:tabs>
                <w:tab w:val="left" w:pos="3780"/>
              </w:tabs>
              <w:spacing w:line="360" w:lineRule="auto"/>
              <w:rPr>
                <w:rFonts w:asciiTheme="minorHAnsi" w:hAnsiTheme="minorHAnsi"/>
                <w:bCs/>
              </w:rPr>
            </w:pPr>
            <w:r w:rsidRPr="00D8242D">
              <w:rPr>
                <w:rFonts w:asciiTheme="minorHAnsi" w:hAnsiTheme="minorHAnsi"/>
                <w:bCs/>
              </w:rPr>
              <w:lastRenderedPageBreak/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FF5893">
              <w:rPr>
                <w:rFonts w:asciiTheme="minorHAnsi" w:hAnsiTheme="minorHAnsi"/>
              </w:rPr>
              <w:t>…………………………</w:t>
            </w:r>
          </w:p>
        </w:tc>
      </w:tr>
      <w:tr w:rsidR="006B06D9" w:rsidRPr="00D8242D" w:rsidTr="007C1CC6">
        <w:tc>
          <w:tcPr>
            <w:tcW w:w="100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</w:tcPr>
          <w:p w:rsidR="006B06D9" w:rsidRPr="00D8242D" w:rsidRDefault="006B06D9" w:rsidP="007C1CC6">
            <w:pPr>
              <w:pStyle w:val="Wypunktowanie123"/>
              <w:numPr>
                <w:ilvl w:val="0"/>
                <w:numId w:val="0"/>
              </w:numPr>
              <w:spacing w:before="0" w:after="0"/>
              <w:ind w:left="258" w:hanging="258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D8242D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5. Czy w Pani/Pana branży istnieje konkurencja i jaką ma Pani/Pan wiedzę na jej temat. </w:t>
            </w:r>
          </w:p>
        </w:tc>
      </w:tr>
      <w:tr w:rsidR="006B06D9" w:rsidRPr="00D8242D" w:rsidTr="007C1CC6">
        <w:trPr>
          <w:trHeight w:val="293"/>
        </w:trPr>
        <w:tc>
          <w:tcPr>
            <w:tcW w:w="100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B06D9" w:rsidRPr="00D8242D" w:rsidRDefault="006B06D9" w:rsidP="007C1CC6">
            <w:pPr>
              <w:tabs>
                <w:tab w:val="left" w:pos="3780"/>
              </w:tabs>
              <w:spacing w:line="360" w:lineRule="auto"/>
              <w:rPr>
                <w:rFonts w:asciiTheme="minorHAnsi" w:hAnsiTheme="minorHAnsi"/>
                <w:bCs/>
              </w:rPr>
            </w:pPr>
            <w:r w:rsidRPr="00D8242D">
              <w:rPr>
                <w:rFonts w:asciiTheme="minorHAnsi" w:hAnsiTheme="minorHAnsi"/>
                <w:bCs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FF5893" w:rsidRPr="00D8242D">
              <w:rPr>
                <w:rFonts w:asciiTheme="minorHAnsi" w:hAnsiTheme="minorHAnsi"/>
              </w:rPr>
              <w:t>………………………………………………………………</w:t>
            </w:r>
            <w:r w:rsidR="00FF5893">
              <w:rPr>
                <w:rFonts w:asciiTheme="minorHAnsi" w:hAnsiTheme="minorHAnsi"/>
              </w:rPr>
              <w:t>………………</w:t>
            </w:r>
            <w:r w:rsidRPr="00D8242D">
              <w:rPr>
                <w:rFonts w:asciiTheme="minorHAnsi" w:hAnsiTheme="minorHAnsi"/>
                <w:bCs/>
              </w:rPr>
              <w:t>……………………</w:t>
            </w:r>
          </w:p>
        </w:tc>
      </w:tr>
      <w:tr w:rsidR="006B06D9" w:rsidRPr="00D8242D" w:rsidTr="007C1CC6">
        <w:tc>
          <w:tcPr>
            <w:tcW w:w="100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</w:tcPr>
          <w:p w:rsidR="006B06D9" w:rsidRPr="00D8242D" w:rsidRDefault="006B06D9" w:rsidP="007C1CC6">
            <w:pPr>
              <w:pStyle w:val="Wypunktowanie123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D8242D">
              <w:rPr>
                <w:rFonts w:asciiTheme="minorHAnsi" w:hAnsiTheme="minorHAnsi"/>
                <w:b/>
                <w:bCs/>
                <w:sz w:val="22"/>
                <w:szCs w:val="22"/>
              </w:rPr>
              <w:t>6. Proszę opisać jakie planuje Pani/Pan podjąć działania promocyjne krótko i długoterminowe w związku z planowaną działalnością gospodarczą.</w:t>
            </w:r>
          </w:p>
        </w:tc>
      </w:tr>
      <w:tr w:rsidR="006B06D9" w:rsidRPr="00D8242D" w:rsidTr="007C1CC6">
        <w:tc>
          <w:tcPr>
            <w:tcW w:w="100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B06D9" w:rsidRPr="00D8242D" w:rsidRDefault="006B06D9" w:rsidP="007C1CC6">
            <w:pPr>
              <w:tabs>
                <w:tab w:val="left" w:pos="3780"/>
              </w:tabs>
              <w:spacing w:line="360" w:lineRule="auto"/>
              <w:rPr>
                <w:rFonts w:asciiTheme="minorHAnsi" w:hAnsiTheme="minorHAnsi"/>
              </w:rPr>
            </w:pPr>
            <w:r w:rsidRPr="00D8242D">
              <w:rPr>
                <w:rFonts w:asciiTheme="minorHAnsi" w:hAnsiTheme="minorHAnsi"/>
                <w:bCs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6B06D9" w:rsidRPr="00D8242D" w:rsidTr="007C1CC6">
        <w:tc>
          <w:tcPr>
            <w:tcW w:w="100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</w:tcPr>
          <w:p w:rsidR="006B06D9" w:rsidRPr="00D8242D" w:rsidRDefault="006B06D9" w:rsidP="007C1CC6">
            <w:pPr>
              <w:pStyle w:val="Wypunktowanie123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D8242D">
              <w:rPr>
                <w:rFonts w:asciiTheme="minorHAnsi" w:hAnsiTheme="minorHAnsi"/>
                <w:b/>
                <w:bCs/>
                <w:sz w:val="22"/>
                <w:szCs w:val="22"/>
              </w:rPr>
              <w:t>7. Jakiej ma Pani/Pan oczekiwania w związku z udziałem w projekcie ?</w:t>
            </w:r>
          </w:p>
        </w:tc>
      </w:tr>
      <w:tr w:rsidR="006B06D9" w:rsidRPr="00D8242D" w:rsidTr="007C1CC6">
        <w:tc>
          <w:tcPr>
            <w:tcW w:w="100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B06D9" w:rsidRPr="00D8242D" w:rsidRDefault="006B06D9" w:rsidP="00FF5893">
            <w:pPr>
              <w:spacing w:before="240" w:line="360" w:lineRule="auto"/>
              <w:rPr>
                <w:rFonts w:asciiTheme="minorHAnsi" w:hAnsiTheme="minorHAnsi"/>
                <w:bCs/>
              </w:rPr>
            </w:pPr>
            <w:r w:rsidRPr="00D8242D">
              <w:rPr>
                <w:rFonts w:asciiTheme="minorHAnsi" w:hAnsiTheme="minorHAnsi"/>
                <w:bCs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</w:t>
            </w:r>
            <w:r w:rsidR="00FF5893">
              <w:rPr>
                <w:rFonts w:asciiTheme="minorHAnsi" w:hAnsiTheme="minorHAnsi"/>
              </w:rPr>
              <w:t>……………………………………….</w:t>
            </w:r>
            <w:r w:rsidRPr="00D8242D">
              <w:rPr>
                <w:rFonts w:asciiTheme="minorHAnsi" w:hAnsiTheme="minorHAnsi"/>
                <w:bCs/>
              </w:rPr>
              <w:t>……</w:t>
            </w:r>
          </w:p>
        </w:tc>
      </w:tr>
      <w:tr w:rsidR="006B06D9" w:rsidRPr="00D8242D" w:rsidTr="007C1CC6">
        <w:trPr>
          <w:trHeight w:val="394"/>
        </w:trPr>
        <w:tc>
          <w:tcPr>
            <w:tcW w:w="100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6B06D9" w:rsidRPr="00D8242D" w:rsidRDefault="006B06D9" w:rsidP="007C1CC6">
            <w:pPr>
              <w:autoSpaceDE w:val="0"/>
              <w:autoSpaceDN w:val="0"/>
              <w:adjustRightInd w:val="0"/>
              <w:ind w:left="224"/>
              <w:rPr>
                <w:rFonts w:asciiTheme="minorHAnsi" w:hAnsiTheme="minorHAnsi"/>
                <w:b/>
                <w:bCs/>
              </w:rPr>
            </w:pPr>
            <w:r w:rsidRPr="00D8242D">
              <w:rPr>
                <w:rFonts w:asciiTheme="minorHAnsi" w:hAnsiTheme="minorHAnsi"/>
                <w:b/>
                <w:bCs/>
              </w:rPr>
              <w:t>Źródła informacji o projekcie (zakreślić odpowiednie)</w:t>
            </w:r>
          </w:p>
        </w:tc>
      </w:tr>
      <w:tr w:rsidR="006B06D9" w:rsidRPr="00D8242D" w:rsidTr="007C1CC6">
        <w:tc>
          <w:tcPr>
            <w:tcW w:w="100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B06D9" w:rsidRPr="00D8242D" w:rsidRDefault="006B06D9" w:rsidP="007C1CC6">
            <w:pPr>
              <w:autoSpaceDE w:val="0"/>
              <w:autoSpaceDN w:val="0"/>
              <w:adjustRightInd w:val="0"/>
              <w:ind w:left="366"/>
              <w:jc w:val="both"/>
              <w:rPr>
                <w:rFonts w:asciiTheme="minorHAnsi" w:hAnsiTheme="minorHAnsi"/>
                <w:bCs/>
              </w:rPr>
            </w:pPr>
            <w:r w:rsidRPr="00D8242D">
              <w:rPr>
                <w:rFonts w:asciiTheme="minorHAnsi" w:hAnsiTheme="minorHAnsi"/>
              </w:rPr>
              <w:sym w:font="Wingdings" w:char="0072"/>
            </w:r>
            <w:r w:rsidRPr="00D8242D">
              <w:rPr>
                <w:rFonts w:asciiTheme="minorHAnsi" w:hAnsiTheme="minorHAnsi"/>
              </w:rPr>
              <w:t xml:space="preserve"> </w:t>
            </w:r>
            <w:r w:rsidRPr="00D8242D">
              <w:rPr>
                <w:rFonts w:asciiTheme="minorHAnsi" w:hAnsiTheme="minorHAnsi"/>
                <w:bCs/>
              </w:rPr>
              <w:t>Ulotka informacyjna</w:t>
            </w:r>
          </w:p>
          <w:p w:rsidR="006B06D9" w:rsidRPr="00D8242D" w:rsidRDefault="006B06D9" w:rsidP="007C1CC6">
            <w:pPr>
              <w:autoSpaceDE w:val="0"/>
              <w:autoSpaceDN w:val="0"/>
              <w:adjustRightInd w:val="0"/>
              <w:ind w:left="366"/>
              <w:jc w:val="both"/>
              <w:rPr>
                <w:rFonts w:asciiTheme="minorHAnsi" w:hAnsiTheme="minorHAnsi"/>
              </w:rPr>
            </w:pPr>
            <w:r w:rsidRPr="00D8242D">
              <w:rPr>
                <w:rFonts w:asciiTheme="minorHAnsi" w:hAnsiTheme="minorHAnsi"/>
              </w:rPr>
              <w:sym w:font="Wingdings" w:char="0072"/>
            </w:r>
            <w:r w:rsidRPr="00D8242D">
              <w:rPr>
                <w:rFonts w:asciiTheme="minorHAnsi" w:hAnsiTheme="minorHAnsi"/>
              </w:rPr>
              <w:t xml:space="preserve"> Plakat informacyjny</w:t>
            </w:r>
          </w:p>
          <w:p w:rsidR="006B06D9" w:rsidRPr="00D8242D" w:rsidRDefault="006B06D9" w:rsidP="007C1CC6">
            <w:pPr>
              <w:autoSpaceDE w:val="0"/>
              <w:autoSpaceDN w:val="0"/>
              <w:adjustRightInd w:val="0"/>
              <w:ind w:left="366"/>
              <w:jc w:val="both"/>
              <w:rPr>
                <w:rFonts w:asciiTheme="minorHAnsi" w:hAnsiTheme="minorHAnsi"/>
                <w:bCs/>
              </w:rPr>
            </w:pPr>
            <w:r w:rsidRPr="00D8242D">
              <w:rPr>
                <w:rFonts w:asciiTheme="minorHAnsi" w:hAnsiTheme="minorHAnsi"/>
              </w:rPr>
              <w:sym w:font="Wingdings" w:char="0072"/>
            </w:r>
            <w:r w:rsidRPr="00D8242D">
              <w:rPr>
                <w:rFonts w:asciiTheme="minorHAnsi" w:hAnsiTheme="minorHAnsi"/>
              </w:rPr>
              <w:t xml:space="preserve"> Ogłoszenie prasowe</w:t>
            </w:r>
          </w:p>
          <w:p w:rsidR="006B06D9" w:rsidRPr="00D8242D" w:rsidRDefault="006B06D9" w:rsidP="007C1CC6">
            <w:pPr>
              <w:autoSpaceDE w:val="0"/>
              <w:autoSpaceDN w:val="0"/>
              <w:adjustRightInd w:val="0"/>
              <w:ind w:left="366"/>
              <w:jc w:val="both"/>
              <w:rPr>
                <w:rFonts w:asciiTheme="minorHAnsi" w:hAnsiTheme="minorHAnsi"/>
                <w:b/>
                <w:bCs/>
              </w:rPr>
            </w:pPr>
            <w:r w:rsidRPr="00D8242D">
              <w:rPr>
                <w:rFonts w:asciiTheme="minorHAnsi" w:hAnsiTheme="minorHAnsi"/>
              </w:rPr>
              <w:sym w:font="Wingdings" w:char="0072"/>
            </w:r>
            <w:r w:rsidRPr="00D8242D">
              <w:rPr>
                <w:rFonts w:asciiTheme="minorHAnsi" w:hAnsiTheme="minorHAnsi"/>
              </w:rPr>
              <w:t xml:space="preserve"> </w:t>
            </w:r>
            <w:r w:rsidRPr="00D8242D">
              <w:rPr>
                <w:rFonts w:asciiTheme="minorHAnsi" w:hAnsiTheme="minorHAnsi"/>
                <w:bCs/>
              </w:rPr>
              <w:t>Strona internetowa firmy</w:t>
            </w:r>
          </w:p>
          <w:p w:rsidR="006B06D9" w:rsidRPr="00D8242D" w:rsidRDefault="006B06D9" w:rsidP="007C1CC6">
            <w:pPr>
              <w:autoSpaceDE w:val="0"/>
              <w:autoSpaceDN w:val="0"/>
              <w:adjustRightInd w:val="0"/>
              <w:ind w:left="366"/>
              <w:jc w:val="both"/>
              <w:rPr>
                <w:rFonts w:asciiTheme="minorHAnsi" w:hAnsiTheme="minorHAnsi"/>
                <w:bCs/>
              </w:rPr>
            </w:pPr>
            <w:r w:rsidRPr="00D8242D">
              <w:rPr>
                <w:rFonts w:asciiTheme="minorHAnsi" w:hAnsiTheme="minorHAnsi"/>
              </w:rPr>
              <w:sym w:font="Wingdings" w:char="0072"/>
            </w:r>
            <w:r w:rsidRPr="00D8242D">
              <w:rPr>
                <w:rFonts w:asciiTheme="minorHAnsi" w:hAnsiTheme="minorHAnsi"/>
              </w:rPr>
              <w:t xml:space="preserve"> </w:t>
            </w:r>
            <w:r w:rsidRPr="00D8242D">
              <w:rPr>
                <w:rFonts w:asciiTheme="minorHAnsi" w:hAnsiTheme="minorHAnsi"/>
                <w:bCs/>
              </w:rPr>
              <w:t>Znajomi</w:t>
            </w:r>
          </w:p>
          <w:p w:rsidR="006B06D9" w:rsidRPr="00D8242D" w:rsidRDefault="006B06D9" w:rsidP="007C1CC6">
            <w:pPr>
              <w:autoSpaceDE w:val="0"/>
              <w:autoSpaceDN w:val="0"/>
              <w:adjustRightInd w:val="0"/>
              <w:ind w:left="366"/>
              <w:jc w:val="both"/>
              <w:rPr>
                <w:rFonts w:asciiTheme="minorHAnsi" w:hAnsiTheme="minorHAnsi"/>
                <w:bCs/>
              </w:rPr>
            </w:pPr>
            <w:r w:rsidRPr="00D8242D">
              <w:rPr>
                <w:rFonts w:asciiTheme="minorHAnsi" w:hAnsiTheme="minorHAnsi"/>
              </w:rPr>
              <w:sym w:font="Wingdings" w:char="0072"/>
            </w:r>
            <w:r w:rsidRPr="00D8242D">
              <w:rPr>
                <w:rFonts w:asciiTheme="minorHAnsi" w:hAnsiTheme="minorHAnsi"/>
              </w:rPr>
              <w:t xml:space="preserve"> </w:t>
            </w:r>
            <w:r w:rsidRPr="00D8242D">
              <w:rPr>
                <w:rFonts w:asciiTheme="minorHAnsi" w:hAnsiTheme="minorHAnsi"/>
                <w:bCs/>
              </w:rPr>
              <w:t>Inne (jakie?) ………………………………………………………………………………….</w:t>
            </w:r>
          </w:p>
        </w:tc>
      </w:tr>
      <w:tr w:rsidR="006B06D9" w:rsidRPr="00D8242D" w:rsidTr="007C1CC6">
        <w:trPr>
          <w:trHeight w:val="394"/>
        </w:trPr>
        <w:tc>
          <w:tcPr>
            <w:tcW w:w="100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6B06D9" w:rsidRPr="00D8242D" w:rsidRDefault="006B06D9" w:rsidP="007C1CC6">
            <w:pPr>
              <w:autoSpaceDE w:val="0"/>
              <w:autoSpaceDN w:val="0"/>
              <w:adjustRightInd w:val="0"/>
              <w:ind w:left="224"/>
              <w:jc w:val="center"/>
              <w:rPr>
                <w:rFonts w:asciiTheme="minorHAnsi" w:hAnsiTheme="minorHAnsi"/>
                <w:b/>
                <w:bCs/>
              </w:rPr>
            </w:pPr>
            <w:r w:rsidRPr="00D8242D">
              <w:rPr>
                <w:rFonts w:asciiTheme="minorHAnsi" w:hAnsiTheme="minorHAnsi"/>
                <w:b/>
                <w:bCs/>
                <w:i/>
              </w:rPr>
              <w:lastRenderedPageBreak/>
              <w:t>Część III – BADANIE PREDYSPOZYCJI KANDYDATA DO PROWADZENIA DZIAŁALNOŚCI GOSPODARCZEJ</w:t>
            </w:r>
          </w:p>
        </w:tc>
      </w:tr>
      <w:tr w:rsidR="006B06D9" w:rsidRPr="00D8242D" w:rsidTr="007C1CC6">
        <w:trPr>
          <w:trHeight w:val="2011"/>
        </w:trPr>
        <w:tc>
          <w:tcPr>
            <w:tcW w:w="100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B06D9" w:rsidRPr="00D8242D" w:rsidRDefault="006B06D9" w:rsidP="00FF5893">
            <w:pPr>
              <w:widowControl w:val="0"/>
              <w:shd w:val="clear" w:color="auto" w:fill="FFFFFF"/>
              <w:tabs>
                <w:tab w:val="left" w:pos="-2520"/>
                <w:tab w:val="left" w:pos="290"/>
              </w:tabs>
              <w:autoSpaceDE w:val="0"/>
              <w:autoSpaceDN w:val="0"/>
              <w:adjustRightInd w:val="0"/>
              <w:spacing w:line="312" w:lineRule="auto"/>
              <w:ind w:left="290" w:hanging="540"/>
              <w:jc w:val="both"/>
              <w:rPr>
                <w:rFonts w:asciiTheme="minorHAnsi" w:hAnsiTheme="minorHAnsi"/>
              </w:rPr>
            </w:pPr>
            <w:r w:rsidRPr="00D8242D">
              <w:rPr>
                <w:rFonts w:asciiTheme="minorHAnsi" w:hAnsiTheme="minorHAnsi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="00FF5893">
              <w:rPr>
                <w:rFonts w:asciiTheme="minorHAnsi" w:hAnsiTheme="minorHAnsi"/>
              </w:rPr>
              <w:t>.............................</w:t>
            </w:r>
          </w:p>
        </w:tc>
      </w:tr>
      <w:tr w:rsidR="006B06D9" w:rsidRPr="00D8242D" w:rsidTr="007C1CC6">
        <w:trPr>
          <w:trHeight w:val="388"/>
        </w:trPr>
        <w:tc>
          <w:tcPr>
            <w:tcW w:w="100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6B06D9" w:rsidRPr="00D8242D" w:rsidRDefault="006B06D9" w:rsidP="007C1CC6">
            <w:pPr>
              <w:ind w:left="224" w:right="720" w:hanging="4"/>
              <w:rPr>
                <w:rFonts w:asciiTheme="minorHAnsi" w:hAnsiTheme="minorHAnsi"/>
                <w:b/>
                <w:bCs/>
              </w:rPr>
            </w:pPr>
            <w:r w:rsidRPr="00D8242D">
              <w:rPr>
                <w:rFonts w:asciiTheme="minorHAnsi" w:hAnsiTheme="minorHAnsi"/>
                <w:b/>
                <w:bCs/>
              </w:rPr>
              <w:lastRenderedPageBreak/>
              <w:t>Oświadczenia:</w:t>
            </w:r>
          </w:p>
        </w:tc>
      </w:tr>
      <w:tr w:rsidR="006B06D9" w:rsidRPr="00D8242D" w:rsidTr="00D23059">
        <w:trPr>
          <w:trHeight w:val="12658"/>
        </w:trPr>
        <w:tc>
          <w:tcPr>
            <w:tcW w:w="1006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B06D9" w:rsidRPr="00D8242D" w:rsidRDefault="006B06D9" w:rsidP="006B06D9">
            <w:pPr>
              <w:pStyle w:val="Default"/>
              <w:numPr>
                <w:ilvl w:val="0"/>
                <w:numId w:val="15"/>
              </w:numPr>
              <w:suppressAutoHyphens w:val="0"/>
              <w:autoSpaceDN w:val="0"/>
              <w:adjustRightInd w:val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8242D">
              <w:rPr>
                <w:rFonts w:asciiTheme="minorHAnsi" w:hAnsiTheme="minorHAnsi"/>
                <w:sz w:val="22"/>
                <w:szCs w:val="22"/>
              </w:rPr>
              <w:t>Oświadczam, że wszystkie dane zawarte w niniejszym Formularzu Zgłoszeniowym są zgodne z prawdą.</w:t>
            </w:r>
          </w:p>
          <w:p w:rsidR="006B06D9" w:rsidRPr="00D8242D" w:rsidRDefault="006B06D9" w:rsidP="006B06D9">
            <w:pPr>
              <w:pStyle w:val="Default"/>
              <w:numPr>
                <w:ilvl w:val="0"/>
                <w:numId w:val="15"/>
              </w:numPr>
              <w:suppressAutoHyphens w:val="0"/>
              <w:autoSpaceDN w:val="0"/>
              <w:adjustRightInd w:val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8242D">
              <w:rPr>
                <w:rFonts w:asciiTheme="minorHAnsi" w:hAnsiTheme="minorHAnsi"/>
                <w:sz w:val="22"/>
                <w:szCs w:val="22"/>
              </w:rPr>
              <w:t>Oświadczam , że spełniam kryteria kwalifikowalności uprawniające do udziału w projekcie.</w:t>
            </w:r>
          </w:p>
          <w:p w:rsidR="006B06D9" w:rsidRPr="00D8242D" w:rsidRDefault="006B06D9" w:rsidP="006B06D9">
            <w:pPr>
              <w:pStyle w:val="Default"/>
              <w:numPr>
                <w:ilvl w:val="0"/>
                <w:numId w:val="15"/>
              </w:numPr>
              <w:suppressAutoHyphens w:val="0"/>
              <w:autoSpaceDN w:val="0"/>
              <w:adjustRightInd w:val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8242D">
              <w:rPr>
                <w:rFonts w:asciiTheme="minorHAnsi" w:hAnsiTheme="minorHAnsi"/>
                <w:sz w:val="22"/>
                <w:szCs w:val="22"/>
              </w:rPr>
              <w:t>Oświadczam, że nie byłem(</w:t>
            </w:r>
            <w:proofErr w:type="spellStart"/>
            <w:r w:rsidRPr="00D8242D">
              <w:rPr>
                <w:rFonts w:asciiTheme="minorHAnsi" w:hAnsiTheme="minorHAnsi"/>
                <w:sz w:val="22"/>
                <w:szCs w:val="22"/>
              </w:rPr>
              <w:t>am</w:t>
            </w:r>
            <w:proofErr w:type="spellEnd"/>
            <w:r w:rsidRPr="00D8242D">
              <w:rPr>
                <w:rFonts w:asciiTheme="minorHAnsi" w:hAnsiTheme="minorHAnsi"/>
                <w:sz w:val="22"/>
                <w:szCs w:val="22"/>
              </w:rPr>
              <w:t>) zarejestrowany(a) w Ewidencji Działalno</w:t>
            </w:r>
            <w:r w:rsidRPr="00D8242D">
              <w:rPr>
                <w:rFonts w:asciiTheme="minorHAnsi" w:eastAsia="TimesNewRoman" w:hAnsiTheme="minorHAnsi"/>
                <w:sz w:val="22"/>
                <w:szCs w:val="22"/>
              </w:rPr>
              <w:t>ś</w:t>
            </w:r>
            <w:r w:rsidRPr="00D8242D">
              <w:rPr>
                <w:rFonts w:asciiTheme="minorHAnsi" w:hAnsiTheme="minorHAnsi"/>
                <w:sz w:val="22"/>
                <w:szCs w:val="22"/>
              </w:rPr>
              <w:t>ci Gospodarczej, Krajowym Rejestrze S</w:t>
            </w:r>
            <w:r w:rsidRPr="00D8242D">
              <w:rPr>
                <w:rFonts w:asciiTheme="minorHAnsi" w:eastAsia="TimesNewRoman" w:hAnsiTheme="minorHAnsi"/>
                <w:sz w:val="22"/>
                <w:szCs w:val="22"/>
              </w:rPr>
              <w:t>ą</w:t>
            </w:r>
            <w:r w:rsidRPr="00D8242D">
              <w:rPr>
                <w:rFonts w:asciiTheme="minorHAnsi" w:hAnsiTheme="minorHAnsi"/>
                <w:sz w:val="22"/>
                <w:szCs w:val="22"/>
              </w:rPr>
              <w:t>dowym, Centralnej Ewidencji i Informacji o Działalno</w:t>
            </w:r>
            <w:r w:rsidRPr="00D8242D">
              <w:rPr>
                <w:rFonts w:asciiTheme="minorHAnsi" w:eastAsia="TimesNewRoman" w:hAnsiTheme="minorHAnsi"/>
                <w:sz w:val="22"/>
                <w:szCs w:val="22"/>
              </w:rPr>
              <w:t>ś</w:t>
            </w:r>
            <w:r w:rsidRPr="00D8242D">
              <w:rPr>
                <w:rFonts w:asciiTheme="minorHAnsi" w:hAnsiTheme="minorHAnsi"/>
                <w:sz w:val="22"/>
                <w:szCs w:val="22"/>
              </w:rPr>
              <w:t>ci Gospodarczej oraz nie prowadziłem(</w:t>
            </w:r>
            <w:proofErr w:type="spellStart"/>
            <w:r w:rsidRPr="00D8242D">
              <w:rPr>
                <w:rFonts w:asciiTheme="minorHAnsi" w:hAnsiTheme="minorHAnsi"/>
                <w:sz w:val="22"/>
                <w:szCs w:val="22"/>
              </w:rPr>
              <w:t>am</w:t>
            </w:r>
            <w:proofErr w:type="spellEnd"/>
            <w:r w:rsidRPr="00D8242D">
              <w:rPr>
                <w:rFonts w:asciiTheme="minorHAnsi" w:hAnsiTheme="minorHAnsi"/>
                <w:sz w:val="22"/>
                <w:szCs w:val="22"/>
              </w:rPr>
              <w:t>) działalno</w:t>
            </w:r>
            <w:r w:rsidRPr="00D8242D">
              <w:rPr>
                <w:rFonts w:asciiTheme="minorHAnsi" w:eastAsia="TimesNewRoman" w:hAnsiTheme="minorHAnsi"/>
                <w:sz w:val="22"/>
                <w:szCs w:val="22"/>
              </w:rPr>
              <w:t xml:space="preserve">ści </w:t>
            </w:r>
            <w:r w:rsidRPr="00D8242D">
              <w:rPr>
                <w:rFonts w:asciiTheme="minorHAnsi" w:hAnsiTheme="minorHAnsi"/>
                <w:sz w:val="22"/>
                <w:szCs w:val="22"/>
              </w:rPr>
              <w:t>na podstawie odr</w:t>
            </w:r>
            <w:r w:rsidRPr="00D8242D">
              <w:rPr>
                <w:rFonts w:asciiTheme="minorHAnsi" w:eastAsia="TimesNewRoman" w:hAnsiTheme="minorHAnsi"/>
                <w:sz w:val="22"/>
                <w:szCs w:val="22"/>
              </w:rPr>
              <w:t>ę</w:t>
            </w:r>
            <w:r w:rsidRPr="00D8242D">
              <w:rPr>
                <w:rFonts w:asciiTheme="minorHAnsi" w:hAnsiTheme="minorHAnsi"/>
                <w:sz w:val="22"/>
                <w:szCs w:val="22"/>
              </w:rPr>
              <w:t>bnych przepisów w okresie 12 miesi</w:t>
            </w:r>
            <w:r w:rsidRPr="00D8242D">
              <w:rPr>
                <w:rFonts w:asciiTheme="minorHAnsi" w:eastAsia="TimesNewRoman" w:hAnsiTheme="minorHAnsi"/>
                <w:sz w:val="22"/>
                <w:szCs w:val="22"/>
              </w:rPr>
              <w:t>ę</w:t>
            </w:r>
            <w:r w:rsidRPr="00D8242D">
              <w:rPr>
                <w:rFonts w:asciiTheme="minorHAnsi" w:hAnsiTheme="minorHAnsi"/>
                <w:sz w:val="22"/>
                <w:szCs w:val="22"/>
              </w:rPr>
              <w:t>cy poprzedzaj</w:t>
            </w:r>
            <w:r w:rsidRPr="00D8242D">
              <w:rPr>
                <w:rFonts w:asciiTheme="minorHAnsi" w:eastAsia="TimesNewRoman" w:hAnsiTheme="minorHAnsi"/>
                <w:sz w:val="22"/>
                <w:szCs w:val="22"/>
              </w:rPr>
              <w:t>ą</w:t>
            </w:r>
            <w:r w:rsidRPr="00D8242D">
              <w:rPr>
                <w:rFonts w:asciiTheme="minorHAnsi" w:hAnsiTheme="minorHAnsi"/>
                <w:sz w:val="22"/>
                <w:szCs w:val="22"/>
              </w:rPr>
              <w:t>cych dzie</w:t>
            </w:r>
            <w:r w:rsidRPr="00D8242D">
              <w:rPr>
                <w:rFonts w:asciiTheme="minorHAnsi" w:eastAsia="TimesNewRoman" w:hAnsiTheme="minorHAnsi"/>
                <w:sz w:val="22"/>
                <w:szCs w:val="22"/>
              </w:rPr>
              <w:t xml:space="preserve">ń </w:t>
            </w:r>
            <w:r w:rsidRPr="00D8242D">
              <w:rPr>
                <w:rFonts w:asciiTheme="minorHAnsi" w:hAnsiTheme="minorHAnsi"/>
                <w:sz w:val="22"/>
                <w:szCs w:val="22"/>
              </w:rPr>
              <w:t>przyst</w:t>
            </w:r>
            <w:r w:rsidRPr="00D8242D">
              <w:rPr>
                <w:rFonts w:asciiTheme="minorHAnsi" w:eastAsia="TimesNewRoman" w:hAnsiTheme="minorHAnsi"/>
                <w:sz w:val="22"/>
                <w:szCs w:val="22"/>
              </w:rPr>
              <w:t>ą</w:t>
            </w:r>
            <w:r w:rsidRPr="00D8242D">
              <w:rPr>
                <w:rFonts w:asciiTheme="minorHAnsi" w:hAnsiTheme="minorHAnsi"/>
                <w:sz w:val="22"/>
                <w:szCs w:val="22"/>
              </w:rPr>
              <w:t>pienia do projektu.</w:t>
            </w:r>
          </w:p>
          <w:p w:rsidR="006B06D9" w:rsidRPr="00D8242D" w:rsidRDefault="006B06D9" w:rsidP="006B06D9">
            <w:pPr>
              <w:pStyle w:val="Default"/>
              <w:numPr>
                <w:ilvl w:val="0"/>
                <w:numId w:val="15"/>
              </w:numPr>
              <w:suppressAutoHyphens w:val="0"/>
              <w:autoSpaceDN w:val="0"/>
              <w:adjustRightInd w:val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8242D">
              <w:rPr>
                <w:rFonts w:asciiTheme="minorHAnsi" w:hAnsiTheme="minorHAnsi"/>
                <w:sz w:val="22"/>
                <w:szCs w:val="22"/>
              </w:rPr>
              <w:t>Oświadczam, że nie korzystam równolegle z innych środków publicznych, w tym ze środków Funduszu Pracy, PFRON</w:t>
            </w:r>
            <w:r w:rsidRPr="00D8242D">
              <w:rPr>
                <w:rFonts w:asciiTheme="minorHAnsi" w:hAnsiTheme="minorHAnsi"/>
                <w:iCs/>
                <w:sz w:val="22"/>
                <w:szCs w:val="22"/>
              </w:rPr>
              <w:t xml:space="preserve"> oraz w ramach Poddziałania 10.2.1</w:t>
            </w:r>
            <w:r w:rsidRPr="00D8242D">
              <w:rPr>
                <w:rFonts w:asciiTheme="minorHAnsi" w:hAnsiTheme="minorHAnsi"/>
                <w:sz w:val="22"/>
                <w:szCs w:val="22"/>
              </w:rPr>
              <w:t xml:space="preserve"> na rozpoczęcie działalności gospodarczej.</w:t>
            </w:r>
          </w:p>
          <w:p w:rsidR="006B06D9" w:rsidRPr="00D8242D" w:rsidRDefault="006B06D9" w:rsidP="006B06D9">
            <w:pPr>
              <w:pStyle w:val="Default"/>
              <w:numPr>
                <w:ilvl w:val="0"/>
                <w:numId w:val="15"/>
              </w:numPr>
              <w:suppressAutoHyphens w:val="0"/>
              <w:autoSpaceDN w:val="0"/>
              <w:adjustRightInd w:val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D8242D">
              <w:rPr>
                <w:rFonts w:asciiTheme="minorHAnsi" w:hAnsiTheme="minorHAnsi"/>
                <w:sz w:val="22"/>
                <w:szCs w:val="22"/>
              </w:rPr>
              <w:t>Oświadczam, że zapoznałem(</w:t>
            </w:r>
            <w:proofErr w:type="spellStart"/>
            <w:r w:rsidRPr="00D8242D">
              <w:rPr>
                <w:rFonts w:asciiTheme="minorHAnsi" w:hAnsiTheme="minorHAnsi"/>
                <w:sz w:val="22"/>
                <w:szCs w:val="22"/>
              </w:rPr>
              <w:t>am</w:t>
            </w:r>
            <w:proofErr w:type="spellEnd"/>
            <w:r w:rsidRPr="00D8242D">
              <w:rPr>
                <w:rFonts w:asciiTheme="minorHAnsi" w:hAnsiTheme="minorHAnsi"/>
                <w:sz w:val="22"/>
                <w:szCs w:val="22"/>
              </w:rPr>
              <w:t>) się z Regulaminem rekrutacji oraz Regulaminem przyznawania środków finansowych na rozpoczęcie działalności gospodarczej i akceptuję zawarte w nich warunki.</w:t>
            </w:r>
          </w:p>
          <w:p w:rsidR="00CA1BBA" w:rsidRDefault="006B06D9" w:rsidP="006B06D9">
            <w:pPr>
              <w:numPr>
                <w:ilvl w:val="0"/>
                <w:numId w:val="15"/>
              </w:numPr>
              <w:tabs>
                <w:tab w:val="left" w:pos="10300"/>
              </w:tabs>
              <w:suppressAutoHyphens w:val="0"/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D8242D">
              <w:rPr>
                <w:rFonts w:asciiTheme="minorHAnsi" w:hAnsiTheme="minorHAnsi"/>
              </w:rPr>
              <w:t>Oświadczam, że planuję zarejestrować działalność gospodarczą na terenie województwa świętokrzyskiego</w:t>
            </w:r>
          </w:p>
          <w:p w:rsidR="006B06D9" w:rsidRPr="00D8242D" w:rsidRDefault="006B06D9" w:rsidP="006B06D9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D8242D">
              <w:rPr>
                <w:rFonts w:asciiTheme="minorHAnsi" w:hAnsiTheme="minorHAnsi"/>
              </w:rPr>
              <w:t>Oświadczam, że nie byłem (</w:t>
            </w:r>
            <w:proofErr w:type="spellStart"/>
            <w:r w:rsidRPr="00D8242D">
              <w:rPr>
                <w:rFonts w:asciiTheme="minorHAnsi" w:hAnsiTheme="minorHAnsi"/>
              </w:rPr>
              <w:t>am</w:t>
            </w:r>
            <w:proofErr w:type="spellEnd"/>
            <w:r w:rsidRPr="00D8242D">
              <w:rPr>
                <w:rFonts w:asciiTheme="minorHAnsi" w:hAnsiTheme="minorHAnsi"/>
              </w:rPr>
              <w:t>) karany(a) za przestępstwo popełnione umyślnie ścigane z oskarżenia publicznego lub umyślne przestępstwo skarbowe i nie toczy się przeciwko mnie postępowanie karne.</w:t>
            </w:r>
          </w:p>
          <w:p w:rsidR="006B06D9" w:rsidRPr="00D8242D" w:rsidRDefault="006B06D9" w:rsidP="006B06D9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D8242D">
              <w:rPr>
                <w:rFonts w:asciiTheme="minorHAnsi" w:hAnsiTheme="minorHAnsi"/>
              </w:rPr>
              <w:t xml:space="preserve">Ja niżej podpisany(a) wyrażam zgodę na przetwarzanie moich danych osobowych dla celów związanych </w:t>
            </w:r>
            <w:r w:rsidRPr="00D8242D">
              <w:rPr>
                <w:rFonts w:asciiTheme="minorHAnsi" w:hAnsiTheme="minorHAnsi"/>
              </w:rPr>
              <w:br/>
              <w:t xml:space="preserve">z procedurą rekrutacji oraz realizacją projektu </w:t>
            </w:r>
            <w:r w:rsidRPr="00D8242D">
              <w:rPr>
                <w:rFonts w:asciiTheme="minorHAnsi" w:hAnsiTheme="minorHAnsi"/>
                <w:i/>
              </w:rPr>
              <w:t>[podać tytuł projektu]</w:t>
            </w:r>
            <w:r w:rsidRPr="00D8242D">
              <w:rPr>
                <w:rFonts w:asciiTheme="minorHAnsi" w:hAnsiTheme="minorHAnsi"/>
              </w:rPr>
              <w:t>, zgodnie z</w:t>
            </w:r>
            <w:r w:rsidR="00CA1BBA">
              <w:rPr>
                <w:rFonts w:asciiTheme="minorHAnsi" w:hAnsiTheme="minorHAnsi"/>
              </w:rPr>
              <w:t xml:space="preserve"> Ustawą z dnia 29 sierpnia 1997</w:t>
            </w:r>
            <w:r w:rsidRPr="00D8242D">
              <w:rPr>
                <w:rFonts w:asciiTheme="minorHAnsi" w:hAnsiTheme="minorHAnsi"/>
              </w:rPr>
              <w:t>r</w:t>
            </w:r>
            <w:r w:rsidR="00CA1BBA">
              <w:rPr>
                <w:rFonts w:asciiTheme="minorHAnsi" w:hAnsiTheme="minorHAnsi"/>
              </w:rPr>
              <w:t xml:space="preserve">r. </w:t>
            </w:r>
            <w:r w:rsidRPr="00D8242D">
              <w:rPr>
                <w:rFonts w:asciiTheme="minorHAnsi" w:hAnsiTheme="minorHAnsi"/>
              </w:rPr>
              <w:t>o ochronie danych osobowych (</w:t>
            </w:r>
            <w:proofErr w:type="spellStart"/>
            <w:r w:rsidRPr="00D8242D">
              <w:rPr>
                <w:rFonts w:asciiTheme="minorHAnsi" w:hAnsiTheme="minorHAnsi"/>
              </w:rPr>
              <w:t>t.j</w:t>
            </w:r>
            <w:proofErr w:type="spellEnd"/>
            <w:r w:rsidRPr="00D8242D">
              <w:rPr>
                <w:rFonts w:asciiTheme="minorHAnsi" w:hAnsiTheme="minorHAnsi"/>
              </w:rPr>
              <w:t>. Dz. U. 2016  poz. 922 ).</w:t>
            </w:r>
          </w:p>
          <w:p w:rsidR="006B06D9" w:rsidRPr="00D8242D" w:rsidRDefault="006B06D9" w:rsidP="006B06D9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D8242D">
              <w:rPr>
                <w:rFonts w:asciiTheme="minorHAnsi" w:hAnsiTheme="minorHAnsi"/>
              </w:rPr>
              <w:t>Oświadczam, że nie</w:t>
            </w:r>
            <w:r w:rsidRPr="00D8242D">
              <w:rPr>
                <w:rFonts w:asciiTheme="minorHAnsi" w:hAnsiTheme="minorHAnsi"/>
                <w:iCs/>
              </w:rPr>
              <w:t xml:space="preserve"> byłem wspólnikiem spółek osobowych prawa handlowego (spółki jawnej, spółki partnerskiej, spółki komandytowej, spółki komandytowo-akcyjnej) oraz spółek cywilnych w okresie 12 kolejnych miesięcy przed przystąpieniem do Projektu.</w:t>
            </w:r>
          </w:p>
          <w:p w:rsidR="006B06D9" w:rsidRPr="00D8242D" w:rsidRDefault="006B06D9" w:rsidP="006B06D9">
            <w:pPr>
              <w:numPr>
                <w:ilvl w:val="0"/>
                <w:numId w:val="15"/>
              </w:numPr>
              <w:tabs>
                <w:tab w:val="left" w:pos="9925"/>
              </w:tabs>
              <w:suppressAutoHyphens w:val="0"/>
              <w:spacing w:after="0" w:line="240" w:lineRule="auto"/>
              <w:ind w:left="356"/>
              <w:jc w:val="both"/>
              <w:rPr>
                <w:rFonts w:asciiTheme="minorHAnsi" w:hAnsiTheme="minorHAnsi"/>
              </w:rPr>
            </w:pPr>
            <w:r w:rsidRPr="00D8242D">
              <w:rPr>
                <w:rFonts w:asciiTheme="minorHAnsi" w:hAnsiTheme="minorHAnsi"/>
              </w:rPr>
              <w:t>Oświadczam, że nie byłem</w:t>
            </w:r>
            <w:r w:rsidRPr="00D8242D">
              <w:rPr>
                <w:rFonts w:asciiTheme="minorHAnsi" w:hAnsiTheme="minorHAnsi"/>
                <w:iCs/>
              </w:rPr>
              <w:t xml:space="preserve"> udziałowcem lub akcjonariuszem spółek kapitałowych prawa handlowego (spółek z ograniczoną odpowiedzialnością, spółek akcyjnych) w okresie 12 kolejnych miesięcy przed przystąpieniem do Projektu. (Dopuszczalne jest uczestnictwo w Projekcie udziałowców lub akcjonariuszy spółek kapitałowych prawa handlowego, których akcje są notowane na giełdzie papierów wartościowych).</w:t>
            </w:r>
          </w:p>
          <w:p w:rsidR="006B06D9" w:rsidRPr="00D8242D" w:rsidRDefault="006B06D9" w:rsidP="006B06D9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ind w:left="356"/>
              <w:jc w:val="both"/>
              <w:rPr>
                <w:rFonts w:asciiTheme="minorHAnsi" w:hAnsiTheme="minorHAnsi"/>
                <w:iCs/>
              </w:rPr>
            </w:pPr>
            <w:r w:rsidRPr="00D8242D">
              <w:rPr>
                <w:rFonts w:asciiTheme="minorHAnsi" w:hAnsiTheme="minorHAnsi"/>
              </w:rPr>
              <w:t>Oświadczam, że</w:t>
            </w:r>
            <w:r w:rsidRPr="00D8242D">
              <w:rPr>
                <w:rFonts w:asciiTheme="minorHAnsi" w:hAnsiTheme="minorHAnsi"/>
                <w:iCs/>
              </w:rPr>
              <w:t xml:space="preserve"> nie byłem członkiem spółdzielni utworzonej na podstawie prawa spółdzielczego w okresie 12 kolejnych miesięcy przed przystąpieniem do Projektu. (Dopuszczalne jest uczestnictwo w Projekcie osób będących członkami spółdzielni oszczędnościowo-pożyczkowych, spółdzielni budownictwa mieszkaniowego i banków spółdzielczych, jeżeli nie osiągają </w:t>
            </w:r>
            <w:r w:rsidR="00CA1BBA">
              <w:rPr>
                <w:rFonts w:asciiTheme="minorHAnsi" w:hAnsiTheme="minorHAnsi"/>
                <w:iCs/>
              </w:rPr>
              <w:t>przychodu z tytułu tego członko</w:t>
            </w:r>
            <w:r w:rsidRPr="00D8242D">
              <w:rPr>
                <w:rFonts w:asciiTheme="minorHAnsi" w:hAnsiTheme="minorHAnsi"/>
                <w:iCs/>
              </w:rPr>
              <w:t>stwa).</w:t>
            </w:r>
          </w:p>
          <w:p w:rsidR="006B06D9" w:rsidRPr="00D8242D" w:rsidRDefault="006B06D9" w:rsidP="006B06D9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ind w:left="356"/>
              <w:jc w:val="both"/>
              <w:rPr>
                <w:rFonts w:asciiTheme="minorHAnsi" w:hAnsiTheme="minorHAnsi"/>
                <w:iCs/>
              </w:rPr>
            </w:pPr>
            <w:r w:rsidRPr="00D8242D">
              <w:rPr>
                <w:rFonts w:asciiTheme="minorHAnsi" w:hAnsiTheme="minorHAnsi"/>
              </w:rPr>
              <w:t>Oświadczam, iż</w:t>
            </w:r>
            <w:r w:rsidRPr="00D8242D">
              <w:rPr>
                <w:rFonts w:asciiTheme="minorHAnsi" w:hAnsiTheme="minorHAnsi"/>
                <w:iCs/>
              </w:rPr>
              <w:t xml:space="preserve"> w bieżącym roku podatkowym oraz dwóch poprzedzających go latach podatkowych nie otrzymałem pomocy de </w:t>
            </w:r>
            <w:proofErr w:type="spellStart"/>
            <w:r w:rsidRPr="00D8242D">
              <w:rPr>
                <w:rFonts w:asciiTheme="minorHAnsi" w:hAnsiTheme="minorHAnsi"/>
                <w:iCs/>
              </w:rPr>
              <w:t>minimis</w:t>
            </w:r>
            <w:proofErr w:type="spellEnd"/>
            <w:r w:rsidRPr="00D8242D">
              <w:rPr>
                <w:rFonts w:asciiTheme="minorHAnsi" w:hAnsiTheme="minorHAnsi"/>
                <w:iCs/>
              </w:rPr>
              <w:t xml:space="preserve"> z różnych źródeł i w różnych formach, której wartość brutto łącznie z pomocą, o którą ubiegam się obecnie, nie przekracza równowartości w złotych kwoty 200 000 euro, lub w przypadku prowadzenia działalności gospodarczej w sektorze drogowego transportu towarów - równowartości w złotych kwoty 100 000 euro, obliczonych według średniego kursu Narodowego Banku Polskiego obowiązującego w dniu udzielenia pomocy.</w:t>
            </w:r>
          </w:p>
          <w:p w:rsidR="006B06D9" w:rsidRPr="00802779" w:rsidRDefault="006B06D9" w:rsidP="00802779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ind w:left="357"/>
              <w:jc w:val="both"/>
              <w:rPr>
                <w:rFonts w:asciiTheme="minorHAnsi" w:hAnsiTheme="minorHAnsi"/>
                <w:b/>
                <w:iCs/>
                <w:color w:val="000000"/>
              </w:rPr>
            </w:pPr>
            <w:r w:rsidRPr="00802779">
              <w:rPr>
                <w:rFonts w:asciiTheme="minorHAnsi" w:hAnsiTheme="minorHAnsi"/>
                <w:b/>
                <w:iCs/>
                <w:color w:val="000000"/>
              </w:rPr>
              <w:t>Oświadczam, że nie zamierzam założyć własnej działalności gospodarczej o dominującym profilu PKD takim samym lub podobnym jak działalność gospodarcza:</w:t>
            </w:r>
          </w:p>
          <w:p w:rsidR="00802779" w:rsidRPr="00802779" w:rsidRDefault="006B06D9" w:rsidP="00802779">
            <w:pPr>
              <w:spacing w:after="0" w:line="240" w:lineRule="auto"/>
              <w:ind w:left="357"/>
              <w:jc w:val="both"/>
              <w:rPr>
                <w:rFonts w:asciiTheme="minorHAnsi" w:hAnsiTheme="minorHAnsi"/>
                <w:b/>
                <w:iCs/>
                <w:color w:val="000000"/>
              </w:rPr>
            </w:pPr>
            <w:r w:rsidRPr="00802779">
              <w:rPr>
                <w:rFonts w:asciiTheme="minorHAnsi" w:hAnsiTheme="minorHAnsi"/>
                <w:b/>
                <w:iCs/>
                <w:color w:val="000000"/>
              </w:rPr>
              <w:t xml:space="preserve">- prowadzona przez osoby mi najbliższe, </w:t>
            </w:r>
          </w:p>
          <w:p w:rsidR="006B06D9" w:rsidRPr="00802779" w:rsidRDefault="006B06D9" w:rsidP="00802779">
            <w:pPr>
              <w:spacing w:after="0" w:line="240" w:lineRule="auto"/>
              <w:ind w:left="357"/>
              <w:jc w:val="both"/>
              <w:rPr>
                <w:rFonts w:asciiTheme="minorHAnsi" w:hAnsiTheme="minorHAnsi"/>
                <w:b/>
                <w:iCs/>
                <w:color w:val="000000"/>
              </w:rPr>
            </w:pPr>
            <w:r w:rsidRPr="00802779">
              <w:rPr>
                <w:rFonts w:asciiTheme="minorHAnsi" w:hAnsiTheme="minorHAnsi"/>
                <w:b/>
                <w:iCs/>
                <w:color w:val="000000"/>
              </w:rPr>
              <w:t xml:space="preserve">- prowadzona już pod tym samym adresem. </w:t>
            </w:r>
          </w:p>
          <w:p w:rsidR="006B06D9" w:rsidRPr="00CA1BBA" w:rsidRDefault="006B06D9" w:rsidP="006B06D9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ind w:left="356" w:hanging="356"/>
              <w:jc w:val="both"/>
              <w:rPr>
                <w:rFonts w:asciiTheme="minorHAnsi" w:hAnsiTheme="minorHAnsi"/>
                <w:iCs/>
              </w:rPr>
            </w:pPr>
            <w:r w:rsidRPr="00D8242D">
              <w:rPr>
                <w:rFonts w:asciiTheme="minorHAnsi" w:hAnsiTheme="minorHAnsi"/>
              </w:rPr>
              <w:t>Oświadczam, iż nie jestem karany/a karą zakazu dostępu ośrodków o których mowa a art. 5 ust. 3 pkt.1 i 4 Ustawy o finansach publicznych z dnia 27 sierpnia 2009 r. (</w:t>
            </w:r>
            <w:proofErr w:type="spellStart"/>
            <w:r w:rsidRPr="00D8242D">
              <w:rPr>
                <w:rFonts w:asciiTheme="minorHAnsi" w:hAnsiTheme="minorHAnsi"/>
              </w:rPr>
              <w:t>t.j</w:t>
            </w:r>
            <w:proofErr w:type="spellEnd"/>
            <w:r w:rsidRPr="00D8242D">
              <w:rPr>
                <w:rFonts w:asciiTheme="minorHAnsi" w:hAnsiTheme="minorHAnsi"/>
              </w:rPr>
              <w:t xml:space="preserve">. Dz.U. 2016 poz. 1870 z </w:t>
            </w:r>
            <w:proofErr w:type="spellStart"/>
            <w:r w:rsidRPr="00D8242D">
              <w:rPr>
                <w:rFonts w:asciiTheme="minorHAnsi" w:hAnsiTheme="minorHAnsi"/>
              </w:rPr>
              <w:t>późn</w:t>
            </w:r>
            <w:proofErr w:type="spellEnd"/>
            <w:r w:rsidRPr="00D8242D">
              <w:rPr>
                <w:rFonts w:asciiTheme="minorHAnsi" w:hAnsiTheme="minorHAnsi"/>
              </w:rPr>
              <w:t>. zm.)</w:t>
            </w:r>
            <w:r w:rsidR="00CA1BBA">
              <w:rPr>
                <w:rFonts w:asciiTheme="minorHAnsi" w:hAnsiTheme="minorHAnsi"/>
              </w:rPr>
              <w:t>.</w:t>
            </w:r>
          </w:p>
          <w:p w:rsidR="00802779" w:rsidRPr="00CA1BBA" w:rsidRDefault="00802779" w:rsidP="00CA1BBA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ind w:left="356" w:hanging="356"/>
              <w:jc w:val="both"/>
              <w:rPr>
                <w:rFonts w:asciiTheme="minorHAnsi" w:hAnsiTheme="minorHAnsi"/>
                <w:iCs/>
              </w:rPr>
            </w:pPr>
            <w:r w:rsidRPr="00CA1BBA">
              <w:rPr>
                <w:rFonts w:asciiTheme="minorHAnsi" w:hAnsiTheme="minorHAnsi"/>
              </w:rPr>
              <w:t xml:space="preserve">Jestem świadomy odpowiedzialności karnej </w:t>
            </w:r>
            <w:r w:rsidR="00CA1BBA" w:rsidRPr="00CA1BBA">
              <w:rPr>
                <w:rFonts w:asciiTheme="minorHAnsi" w:hAnsiTheme="minorHAnsi"/>
              </w:rPr>
              <w:t xml:space="preserve">za podanie fałszywych danych lub złożenie fałszywych oświadczeń. </w:t>
            </w:r>
          </w:p>
          <w:p w:rsidR="00802779" w:rsidRDefault="006B06D9" w:rsidP="007C1CC6">
            <w:pPr>
              <w:rPr>
                <w:rFonts w:asciiTheme="minorHAnsi" w:hAnsiTheme="minorHAnsi"/>
              </w:rPr>
            </w:pPr>
            <w:r w:rsidRPr="00D8242D">
              <w:rPr>
                <w:rFonts w:asciiTheme="minorHAnsi" w:hAnsiTheme="minorHAnsi"/>
              </w:rPr>
              <w:t xml:space="preserve">    </w:t>
            </w:r>
          </w:p>
          <w:p w:rsidR="006B06D9" w:rsidRPr="00D8242D" w:rsidRDefault="00802779" w:rsidP="00802779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</w:t>
            </w:r>
            <w:r w:rsidR="00414BA3">
              <w:rPr>
                <w:rFonts w:asciiTheme="minorHAnsi" w:hAnsiTheme="minorHAnsi"/>
              </w:rPr>
              <w:t>…………………………………………………………………..</w:t>
            </w:r>
            <w:r>
              <w:rPr>
                <w:rFonts w:asciiTheme="minorHAnsi" w:hAnsiTheme="minorHAnsi"/>
              </w:rPr>
              <w:t>………</w:t>
            </w:r>
          </w:p>
          <w:p w:rsidR="006B06D9" w:rsidRPr="00D8242D" w:rsidRDefault="00414BA3" w:rsidP="00802779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                                  </w:t>
            </w:r>
            <w:r w:rsidR="006B06D9" w:rsidRPr="00D8242D">
              <w:rPr>
                <w:rFonts w:asciiTheme="minorHAnsi" w:hAnsiTheme="minorHAnsi"/>
              </w:rPr>
              <w:t>Data i czytelny podpis</w:t>
            </w:r>
          </w:p>
          <w:p w:rsidR="006B06D9" w:rsidRPr="00D8242D" w:rsidRDefault="006B06D9" w:rsidP="00D23059">
            <w:pPr>
              <w:widowControl w:val="0"/>
              <w:shd w:val="clear" w:color="auto" w:fill="FFFFFF"/>
              <w:tabs>
                <w:tab w:val="left" w:pos="-2520"/>
                <w:tab w:val="left" w:pos="290"/>
              </w:tabs>
              <w:autoSpaceDE w:val="0"/>
              <w:autoSpaceDN w:val="0"/>
              <w:adjustRightInd w:val="0"/>
              <w:spacing w:line="312" w:lineRule="auto"/>
              <w:ind w:left="290" w:hanging="540"/>
              <w:jc w:val="center"/>
              <w:rPr>
                <w:rFonts w:asciiTheme="minorHAnsi" w:hAnsiTheme="minorHAnsi"/>
                <w:b/>
                <w:i/>
              </w:rPr>
            </w:pPr>
          </w:p>
        </w:tc>
      </w:tr>
      <w:tr w:rsidR="00D23059" w:rsidRPr="00D8242D" w:rsidTr="00D23059">
        <w:trPr>
          <w:trHeight w:val="5612"/>
        </w:trPr>
        <w:tc>
          <w:tcPr>
            <w:tcW w:w="1006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3059" w:rsidRPr="00053BF0" w:rsidRDefault="00D23059" w:rsidP="007C1CC6">
            <w:pPr>
              <w:rPr>
                <w:rFonts w:asciiTheme="minorHAnsi" w:hAnsiTheme="minorHAnsi"/>
                <w:b/>
                <w:i/>
                <w:sz w:val="24"/>
                <w:szCs w:val="24"/>
              </w:rPr>
            </w:pPr>
            <w:r w:rsidRPr="00053BF0">
              <w:rPr>
                <w:rFonts w:asciiTheme="minorHAnsi" w:hAnsiTheme="minorHAnsi"/>
                <w:b/>
                <w:i/>
                <w:sz w:val="24"/>
                <w:szCs w:val="24"/>
              </w:rPr>
              <w:lastRenderedPageBreak/>
              <w:t>Do formularza zgłoszeniowego przedkładam poniższe załączniki:</w:t>
            </w:r>
          </w:p>
          <w:p w:rsidR="00D23059" w:rsidRDefault="00D23059" w:rsidP="00053BF0">
            <w:pPr>
              <w:pStyle w:val="Akapitzlist"/>
              <w:numPr>
                <w:ilvl w:val="0"/>
                <w:numId w:val="18"/>
              </w:numPr>
              <w:suppressAutoHyphens w:val="0"/>
              <w:ind w:left="356" w:hanging="356"/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414BA3">
              <w:rPr>
                <w:rFonts w:asciiTheme="minorHAnsi" w:hAnsiTheme="minorHAnsi"/>
                <w:b/>
                <w:i/>
                <w:sz w:val="22"/>
                <w:szCs w:val="22"/>
              </w:rPr>
              <w:t>Kserokopia dowodu osobistego poświadczona własnoręcznie za zgodność z oryginałem.</w:t>
            </w:r>
          </w:p>
          <w:p w:rsidR="00D23059" w:rsidRDefault="00D23059" w:rsidP="00414BA3">
            <w:pPr>
              <w:pStyle w:val="Akapitzlist"/>
              <w:suppressAutoHyphens w:val="0"/>
              <w:rPr>
                <w:rFonts w:asciiTheme="minorHAnsi" w:hAnsiTheme="minorHAnsi"/>
                <w:b/>
                <w:i/>
                <w:sz w:val="22"/>
                <w:szCs w:val="22"/>
              </w:rPr>
            </w:pPr>
          </w:p>
          <w:p w:rsidR="00D23059" w:rsidRPr="00BD42D0" w:rsidRDefault="00D23059" w:rsidP="00414BA3">
            <w:pPr>
              <w:suppressAutoHyphens w:val="0"/>
              <w:rPr>
                <w:rFonts w:asciiTheme="minorHAnsi" w:hAnsiTheme="minorHAnsi"/>
                <w:b/>
                <w:i/>
                <w:sz w:val="24"/>
                <w:szCs w:val="24"/>
              </w:rPr>
            </w:pPr>
            <w:r w:rsidRPr="00BD42D0">
              <w:rPr>
                <w:rFonts w:asciiTheme="minorHAnsi" w:hAnsiTheme="minorHAnsi"/>
                <w:b/>
                <w:i/>
                <w:sz w:val="24"/>
                <w:szCs w:val="24"/>
              </w:rPr>
              <w:t>DODATKOWO (jeśli dotyczy):</w:t>
            </w:r>
          </w:p>
          <w:p w:rsidR="00D23059" w:rsidRPr="00BD42D0" w:rsidRDefault="00D23059" w:rsidP="00414BA3">
            <w:pPr>
              <w:numPr>
                <w:ilvl w:val="0"/>
                <w:numId w:val="19"/>
              </w:numPr>
              <w:suppressAutoHyphens w:val="0"/>
              <w:spacing w:before="200" w:after="0" w:line="240" w:lineRule="auto"/>
              <w:ind w:left="366"/>
              <w:rPr>
                <w:rFonts w:asciiTheme="minorHAnsi" w:hAnsiTheme="minorHAnsi"/>
                <w:b/>
                <w:i/>
                <w:lang w:eastAsia="pl-PL"/>
              </w:rPr>
            </w:pPr>
            <w:r w:rsidRPr="00BD42D0">
              <w:rPr>
                <w:rFonts w:asciiTheme="minorHAnsi" w:hAnsiTheme="minorHAnsi"/>
                <w:b/>
                <w:i/>
                <w:lang w:eastAsia="pl-PL"/>
              </w:rPr>
              <w:t xml:space="preserve">Zaświadczenie z PUP o statusie osoby bezrobotnej ze wskazanym poziomem profilu </w:t>
            </w:r>
          </w:p>
          <w:p w:rsidR="00D23059" w:rsidRPr="00BD42D0" w:rsidRDefault="00D23059" w:rsidP="00414BA3">
            <w:pPr>
              <w:numPr>
                <w:ilvl w:val="0"/>
                <w:numId w:val="19"/>
              </w:numPr>
              <w:suppressAutoHyphens w:val="0"/>
              <w:spacing w:before="200" w:after="0" w:line="360" w:lineRule="auto"/>
              <w:ind w:left="366"/>
              <w:rPr>
                <w:rFonts w:asciiTheme="minorHAnsi" w:hAnsiTheme="minorHAnsi"/>
                <w:b/>
                <w:i/>
                <w:lang w:eastAsia="pl-PL"/>
              </w:rPr>
            </w:pPr>
            <w:r w:rsidRPr="00BD42D0">
              <w:rPr>
                <w:rFonts w:asciiTheme="minorHAnsi" w:hAnsiTheme="minorHAnsi"/>
                <w:b/>
                <w:i/>
                <w:lang w:eastAsia="pl-PL"/>
              </w:rPr>
              <w:t>Orzeczenie o niepełnosprawności lub inny dokument potwierdzający niepełnosprawność</w:t>
            </w:r>
          </w:p>
          <w:p w:rsidR="003A0490" w:rsidRPr="00BD42D0" w:rsidRDefault="00D23059" w:rsidP="003A0490">
            <w:pPr>
              <w:numPr>
                <w:ilvl w:val="0"/>
                <w:numId w:val="19"/>
              </w:numPr>
              <w:suppressAutoHyphens w:val="0"/>
              <w:spacing w:after="0" w:line="360" w:lineRule="auto"/>
              <w:ind w:left="366"/>
              <w:rPr>
                <w:rFonts w:asciiTheme="minorHAnsi" w:hAnsiTheme="minorHAnsi"/>
                <w:b/>
                <w:i/>
                <w:lang w:eastAsia="pl-PL"/>
              </w:rPr>
            </w:pPr>
            <w:r w:rsidRPr="00BD42D0">
              <w:rPr>
                <w:rFonts w:asciiTheme="minorHAnsi" w:hAnsiTheme="minorHAnsi"/>
                <w:b/>
                <w:i/>
                <w:lang w:eastAsia="pl-PL"/>
              </w:rPr>
              <w:t>Oświadczenie o zamiarze o</w:t>
            </w:r>
            <w:r w:rsidR="007069D0" w:rsidRPr="00BD42D0">
              <w:rPr>
                <w:rFonts w:asciiTheme="minorHAnsi" w:hAnsiTheme="minorHAnsi"/>
                <w:b/>
                <w:i/>
                <w:lang w:eastAsia="pl-PL"/>
              </w:rPr>
              <w:t>dejścia z rolnictwa ( załącznik nr 4</w:t>
            </w:r>
            <w:r w:rsidRPr="00BD42D0">
              <w:rPr>
                <w:rFonts w:asciiTheme="minorHAnsi" w:hAnsiTheme="minorHAnsi"/>
                <w:b/>
                <w:i/>
                <w:lang w:eastAsia="pl-PL"/>
              </w:rPr>
              <w:t>)</w:t>
            </w:r>
          </w:p>
          <w:p w:rsidR="003A0490" w:rsidRPr="00BD42D0" w:rsidRDefault="003A0490" w:rsidP="003A0490">
            <w:pPr>
              <w:numPr>
                <w:ilvl w:val="0"/>
                <w:numId w:val="19"/>
              </w:numPr>
              <w:suppressAutoHyphens w:val="0"/>
              <w:spacing w:after="0" w:line="360" w:lineRule="auto"/>
              <w:ind w:left="366"/>
              <w:rPr>
                <w:rFonts w:asciiTheme="minorHAnsi" w:hAnsiTheme="minorHAnsi"/>
                <w:b/>
                <w:i/>
                <w:lang w:eastAsia="pl-PL"/>
              </w:rPr>
            </w:pPr>
            <w:r w:rsidRPr="00BD42D0">
              <w:rPr>
                <w:rFonts w:asciiTheme="minorHAnsi" w:hAnsiTheme="minorHAnsi"/>
                <w:b/>
                <w:i/>
                <w:lang w:eastAsia="pl-PL"/>
              </w:rPr>
              <w:t>Oświadczenie o statusie osoby biernej zawodowo (załącznik nr 5)</w:t>
            </w:r>
          </w:p>
          <w:p w:rsidR="003A0490" w:rsidRPr="00BD42D0" w:rsidRDefault="003A0490" w:rsidP="003A0490">
            <w:pPr>
              <w:numPr>
                <w:ilvl w:val="0"/>
                <w:numId w:val="19"/>
              </w:numPr>
              <w:suppressAutoHyphens w:val="0"/>
              <w:spacing w:after="0" w:line="360" w:lineRule="auto"/>
              <w:ind w:left="366"/>
              <w:rPr>
                <w:rFonts w:asciiTheme="minorHAnsi" w:hAnsiTheme="minorHAnsi"/>
                <w:b/>
                <w:i/>
                <w:lang w:eastAsia="pl-PL"/>
              </w:rPr>
            </w:pPr>
            <w:r w:rsidRPr="00BD42D0">
              <w:rPr>
                <w:rFonts w:asciiTheme="minorHAnsi" w:hAnsiTheme="minorHAnsi"/>
                <w:b/>
                <w:i/>
                <w:lang w:eastAsia="pl-PL"/>
              </w:rPr>
              <w:t>Oświadczenie o statusie osoby długotrwale bezrobotnej (załącznik nr 6)</w:t>
            </w:r>
          </w:p>
          <w:p w:rsidR="00D23059" w:rsidRPr="00BD42D0" w:rsidRDefault="00D23059" w:rsidP="003A0490">
            <w:pPr>
              <w:numPr>
                <w:ilvl w:val="0"/>
                <w:numId w:val="19"/>
              </w:numPr>
              <w:suppressAutoHyphens w:val="0"/>
              <w:spacing w:after="0" w:line="360" w:lineRule="auto"/>
              <w:ind w:left="366"/>
              <w:rPr>
                <w:rFonts w:asciiTheme="minorHAnsi" w:hAnsiTheme="minorHAnsi"/>
                <w:b/>
                <w:i/>
                <w:lang w:eastAsia="pl-PL"/>
              </w:rPr>
            </w:pPr>
            <w:r w:rsidRPr="00BD42D0">
              <w:rPr>
                <w:rFonts w:asciiTheme="minorHAnsi" w:hAnsiTheme="minorHAnsi"/>
                <w:b/>
                <w:i/>
              </w:rPr>
              <w:t>Zaświadczenie z KRUS o podleganiu ubezpieczeniu społecznemu rolników w pełnym zakresie na mocy ustawy z 20 grudnia 1990r. o ubezpieczeniu społecznym rolników.</w:t>
            </w:r>
          </w:p>
          <w:p w:rsidR="00D23059" w:rsidRPr="00BD42D0" w:rsidRDefault="00D23059" w:rsidP="00414BA3">
            <w:pPr>
              <w:spacing w:after="0" w:line="240" w:lineRule="auto"/>
              <w:jc w:val="both"/>
              <w:rPr>
                <w:rFonts w:asciiTheme="minorHAnsi" w:hAnsiTheme="minorHAnsi"/>
                <w:i/>
              </w:rPr>
            </w:pPr>
          </w:p>
          <w:p w:rsidR="00D23059" w:rsidRPr="00D8242D" w:rsidRDefault="00D23059" w:rsidP="00D23059">
            <w:pPr>
              <w:widowControl w:val="0"/>
              <w:shd w:val="clear" w:color="auto" w:fill="FFFFFF"/>
              <w:tabs>
                <w:tab w:val="left" w:pos="-2520"/>
                <w:tab w:val="left" w:pos="290"/>
              </w:tabs>
              <w:autoSpaceDE w:val="0"/>
              <w:autoSpaceDN w:val="0"/>
              <w:adjustRightInd w:val="0"/>
              <w:spacing w:line="312" w:lineRule="auto"/>
              <w:ind w:left="290" w:hanging="540"/>
              <w:jc w:val="center"/>
              <w:rPr>
                <w:rFonts w:asciiTheme="minorHAnsi" w:hAnsiTheme="minorHAnsi"/>
              </w:rPr>
            </w:pPr>
            <w:r w:rsidRPr="00BD42D0">
              <w:rPr>
                <w:rFonts w:asciiTheme="minorHAnsi" w:hAnsiTheme="minorHAnsi"/>
                <w:b/>
                <w:i/>
              </w:rPr>
              <w:t>UWAGA: Wnioski niekompletne będą odrzucane z przyczyn formalnych</w:t>
            </w:r>
          </w:p>
        </w:tc>
      </w:tr>
    </w:tbl>
    <w:p w:rsidR="00D64CF8" w:rsidRPr="00D8242D" w:rsidRDefault="00D64CF8" w:rsidP="00D23059">
      <w:pPr>
        <w:rPr>
          <w:rFonts w:asciiTheme="minorHAnsi" w:hAnsiTheme="minorHAnsi"/>
        </w:rPr>
      </w:pPr>
      <w:bookmarkStart w:id="0" w:name="_GoBack"/>
      <w:bookmarkEnd w:id="0"/>
    </w:p>
    <w:sectPr w:rsidR="00D64CF8" w:rsidRPr="00D8242D" w:rsidSect="00553F88">
      <w:headerReference w:type="default" r:id="rId9"/>
      <w:footerReference w:type="default" r:id="rId10"/>
      <w:pgSz w:w="11906" w:h="16838"/>
      <w:pgMar w:top="1417" w:right="1417" w:bottom="1417" w:left="1417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FD3" w:rsidRDefault="00E82FD3" w:rsidP="00366D0E">
      <w:pPr>
        <w:spacing w:after="0" w:line="240" w:lineRule="auto"/>
      </w:pPr>
      <w:r>
        <w:separator/>
      </w:r>
    </w:p>
  </w:endnote>
  <w:endnote w:type="continuationSeparator" w:id="0">
    <w:p w:rsidR="00E82FD3" w:rsidRDefault="00E82FD3" w:rsidP="00366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Normalny">
    <w:charset w:val="EE"/>
    <w:family w:val="swiss"/>
    <w:pitch w:val="default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404" w:rsidRDefault="00042601">
    <w:pPr>
      <w:pStyle w:val="Stopka"/>
      <w:jc w:val="right"/>
    </w:pPr>
    <w:r>
      <w:rPr>
        <w:rFonts w:ascii="Times New Roman" w:hAnsi="Times New Roman"/>
        <w:noProof/>
        <w:sz w:val="24"/>
        <w:szCs w:val="24"/>
        <w:lang w:eastAsia="pl-PL"/>
      </w:rPr>
      <w:drawing>
        <wp:anchor distT="0" distB="0" distL="114300" distR="114300" simplePos="0" relativeHeight="251658240" behindDoc="0" locked="0" layoutInCell="1" allowOverlap="1" wp14:anchorId="3CD341EA" wp14:editId="0F94817B">
          <wp:simplePos x="0" y="0"/>
          <wp:positionH relativeFrom="margin">
            <wp:posOffset>280035</wp:posOffset>
          </wp:positionH>
          <wp:positionV relativeFrom="margin">
            <wp:posOffset>8764270</wp:posOffset>
          </wp:positionV>
          <wp:extent cx="5539105" cy="748665"/>
          <wp:effectExtent l="0" t="0" r="0" b="0"/>
          <wp:wrapSquare wrapText="bothSides"/>
          <wp:docPr id="1" name="Obraz 1" descr="TOP EDS N INSPI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OP EDS N INSPIR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9105" cy="748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66D0E" w:rsidRDefault="00366D0E" w:rsidP="004E1917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FD3" w:rsidRDefault="00E82FD3" w:rsidP="00366D0E">
      <w:pPr>
        <w:spacing w:after="0" w:line="240" w:lineRule="auto"/>
      </w:pPr>
      <w:r>
        <w:separator/>
      </w:r>
    </w:p>
  </w:footnote>
  <w:footnote w:type="continuationSeparator" w:id="0">
    <w:p w:rsidR="00E82FD3" w:rsidRDefault="00E82FD3" w:rsidP="00366D0E">
      <w:pPr>
        <w:spacing w:after="0" w:line="240" w:lineRule="auto"/>
      </w:pPr>
      <w:r>
        <w:continuationSeparator/>
      </w:r>
    </w:p>
  </w:footnote>
  <w:footnote w:id="1">
    <w:p w:rsidR="006B06D9" w:rsidRPr="008B5F21" w:rsidRDefault="006B06D9" w:rsidP="006B06D9">
      <w:pPr>
        <w:pStyle w:val="Tekstprzypisudolnego"/>
        <w:jc w:val="both"/>
        <w:rPr>
          <w:bCs/>
          <w:sz w:val="15"/>
          <w:szCs w:val="15"/>
        </w:rPr>
      </w:pPr>
      <w:r w:rsidRPr="008B5F21">
        <w:rPr>
          <w:bCs/>
          <w:sz w:val="15"/>
          <w:szCs w:val="15"/>
          <w:vertAlign w:val="superscript"/>
        </w:rPr>
        <w:footnoteRef/>
      </w:r>
      <w:r w:rsidRPr="008B5F21">
        <w:rPr>
          <w:bCs/>
          <w:sz w:val="15"/>
          <w:szCs w:val="15"/>
          <w:vertAlign w:val="superscript"/>
        </w:rPr>
        <w:t xml:space="preserve"> </w:t>
      </w:r>
      <w:r w:rsidRPr="008B5F21">
        <w:rPr>
          <w:bCs/>
          <w:sz w:val="15"/>
          <w:szCs w:val="15"/>
        </w:rPr>
        <w:t>Grupę docelową stanowić mogą jedynie osoby</w:t>
      </w:r>
      <w:r>
        <w:rPr>
          <w:bCs/>
          <w:sz w:val="15"/>
          <w:szCs w:val="15"/>
        </w:rPr>
        <w:t xml:space="preserve"> w wieku 30 lat i więcej (od dnia 30 urodzin).</w:t>
      </w:r>
      <w:r w:rsidRPr="008B5F21">
        <w:rPr>
          <w:bCs/>
          <w:sz w:val="15"/>
          <w:szCs w:val="15"/>
        </w:rPr>
        <w:t xml:space="preserve"> Wiek uczestn</w:t>
      </w:r>
      <w:r>
        <w:rPr>
          <w:bCs/>
          <w:sz w:val="15"/>
          <w:szCs w:val="15"/>
        </w:rPr>
        <w:t>ików ustala się</w:t>
      </w:r>
      <w:r w:rsidRPr="008B5F21">
        <w:rPr>
          <w:bCs/>
          <w:sz w:val="15"/>
          <w:szCs w:val="15"/>
        </w:rPr>
        <w:t xml:space="preserve"> na podstawie daty urodzenia w dniu rozpoczęcia udziału w projekcie.</w:t>
      </w:r>
    </w:p>
  </w:footnote>
  <w:footnote w:id="2">
    <w:p w:rsidR="006B06D9" w:rsidRPr="008B5F21" w:rsidRDefault="006B06D9" w:rsidP="006B06D9">
      <w:pPr>
        <w:pStyle w:val="Tekstprzypisudolnego"/>
        <w:jc w:val="both"/>
        <w:rPr>
          <w:sz w:val="15"/>
          <w:szCs w:val="15"/>
        </w:rPr>
      </w:pPr>
      <w:r w:rsidRPr="008B5F21">
        <w:rPr>
          <w:rStyle w:val="Odwoanieprzypisudolnego"/>
          <w:sz w:val="15"/>
          <w:szCs w:val="15"/>
        </w:rPr>
        <w:footnoteRef/>
      </w:r>
      <w:r w:rsidRPr="008B5F21">
        <w:rPr>
          <w:sz w:val="15"/>
          <w:szCs w:val="15"/>
        </w:rPr>
        <w:t xml:space="preserve"> Osoby po 50 roku życia, to te, które w dniu rozpoczęcia udziału w projekcie ukończyły 50 lat. Wiek uczestników określany jest na podstawie daty urodzenia i ustalany w dniu rozpoczęcia udziału w projekcie.</w:t>
      </w:r>
    </w:p>
    <w:p w:rsidR="006B06D9" w:rsidRDefault="006B06D9" w:rsidP="006B06D9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404" w:rsidRDefault="00985404">
    <w:pPr>
      <w:pStyle w:val="Nagwek"/>
    </w:pPr>
    <w:r>
      <w:rPr>
        <w:noProof/>
        <w:lang w:eastAsia="pl-PL"/>
      </w:rPr>
      <w:drawing>
        <wp:inline distT="0" distB="0" distL="0" distR="0" wp14:anchorId="1830FB9C" wp14:editId="2A315BA7">
          <wp:extent cx="5819775" cy="792906"/>
          <wp:effectExtent l="0" t="0" r="0" b="762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9775" cy="7929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6A800DCA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Calibri" w:eastAsia="ArialNormalny" w:hAnsi="Calibri" w:cs="Calibri"/>
        <w:color w:val="000000"/>
        <w:sz w:val="22"/>
        <w:szCs w:val="22"/>
        <w:shd w:val="clear" w:color="auto" w:fill="auto"/>
      </w:rPr>
    </w:lvl>
  </w:abstractNum>
  <w:abstractNum w:abstractNumId="1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eastAsia="ArialNormalny"/>
        <w:color w:val="0D0D0D"/>
        <w:sz w:val="24"/>
      </w:rPr>
    </w:lvl>
  </w:abstractNum>
  <w:abstractNum w:abstractNumId="2">
    <w:nsid w:val="00000009"/>
    <w:multiLevelType w:val="multi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3">
    <w:nsid w:val="0000000A"/>
    <w:multiLevelType w:val="multi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color w:val="0D0D0D"/>
        <w:sz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color w:val="0D0D0D"/>
        <w:sz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0D0D0D"/>
        <w:sz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color w:val="0D0D0D"/>
        <w:sz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0D0D0D"/>
        <w:sz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color w:val="0D0D0D"/>
        <w:sz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0D0D0D"/>
        <w:sz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color w:val="0D0D0D"/>
        <w:sz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color w:val="0D0D0D"/>
        <w:sz w:val="24"/>
      </w:rPr>
    </w:lvl>
  </w:abstractNum>
  <w:abstractNum w:abstractNumId="4">
    <w:nsid w:val="0000000B"/>
    <w:multiLevelType w:val="multi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>
    <w:nsid w:val="0000000D"/>
    <w:multiLevelType w:val="multilevel"/>
    <w:tmpl w:val="0000000D"/>
    <w:name w:val="WW8Num1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6">
    <w:nsid w:val="0000000E"/>
    <w:multiLevelType w:val="multi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>
    <w:nsid w:val="042E13D6"/>
    <w:multiLevelType w:val="hybridMultilevel"/>
    <w:tmpl w:val="71704A7E"/>
    <w:lvl w:ilvl="0" w:tplc="49F4A99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0C9E4084"/>
    <w:multiLevelType w:val="hybridMultilevel"/>
    <w:tmpl w:val="0C7433B2"/>
    <w:lvl w:ilvl="0" w:tplc="A9FCD7B6">
      <w:start w:val="1"/>
      <w:numFmt w:val="decimal"/>
      <w:lvlText w:val="%1."/>
      <w:lvlJc w:val="left"/>
      <w:pPr>
        <w:ind w:left="7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6" w:hanging="360"/>
      </w:pPr>
    </w:lvl>
    <w:lvl w:ilvl="2" w:tplc="0415001B" w:tentative="1">
      <w:start w:val="1"/>
      <w:numFmt w:val="lowerRoman"/>
      <w:lvlText w:val="%3."/>
      <w:lvlJc w:val="right"/>
      <w:pPr>
        <w:ind w:left="2166" w:hanging="180"/>
      </w:pPr>
    </w:lvl>
    <w:lvl w:ilvl="3" w:tplc="0415000F" w:tentative="1">
      <w:start w:val="1"/>
      <w:numFmt w:val="decimal"/>
      <w:lvlText w:val="%4."/>
      <w:lvlJc w:val="left"/>
      <w:pPr>
        <w:ind w:left="2886" w:hanging="360"/>
      </w:pPr>
    </w:lvl>
    <w:lvl w:ilvl="4" w:tplc="04150019" w:tentative="1">
      <w:start w:val="1"/>
      <w:numFmt w:val="lowerLetter"/>
      <w:lvlText w:val="%5."/>
      <w:lvlJc w:val="left"/>
      <w:pPr>
        <w:ind w:left="3606" w:hanging="360"/>
      </w:pPr>
    </w:lvl>
    <w:lvl w:ilvl="5" w:tplc="0415001B" w:tentative="1">
      <w:start w:val="1"/>
      <w:numFmt w:val="lowerRoman"/>
      <w:lvlText w:val="%6."/>
      <w:lvlJc w:val="right"/>
      <w:pPr>
        <w:ind w:left="4326" w:hanging="180"/>
      </w:pPr>
    </w:lvl>
    <w:lvl w:ilvl="6" w:tplc="0415000F" w:tentative="1">
      <w:start w:val="1"/>
      <w:numFmt w:val="decimal"/>
      <w:lvlText w:val="%7."/>
      <w:lvlJc w:val="left"/>
      <w:pPr>
        <w:ind w:left="5046" w:hanging="360"/>
      </w:pPr>
    </w:lvl>
    <w:lvl w:ilvl="7" w:tplc="04150019" w:tentative="1">
      <w:start w:val="1"/>
      <w:numFmt w:val="lowerLetter"/>
      <w:lvlText w:val="%8."/>
      <w:lvlJc w:val="left"/>
      <w:pPr>
        <w:ind w:left="5766" w:hanging="360"/>
      </w:pPr>
    </w:lvl>
    <w:lvl w:ilvl="8" w:tplc="0415001B" w:tentative="1">
      <w:start w:val="1"/>
      <w:numFmt w:val="lowerRoman"/>
      <w:lvlText w:val="%9."/>
      <w:lvlJc w:val="right"/>
      <w:pPr>
        <w:ind w:left="6486" w:hanging="180"/>
      </w:pPr>
    </w:lvl>
  </w:abstractNum>
  <w:abstractNum w:abstractNumId="9">
    <w:nsid w:val="1BEC6A5F"/>
    <w:multiLevelType w:val="singleLevel"/>
    <w:tmpl w:val="A712CB3E"/>
    <w:lvl w:ilvl="0">
      <w:start w:val="1"/>
      <w:numFmt w:val="decimal"/>
      <w:pStyle w:val="Wypunktowanie123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23785F2D"/>
    <w:multiLevelType w:val="hybridMultilevel"/>
    <w:tmpl w:val="8D6CF546"/>
    <w:lvl w:ilvl="0" w:tplc="5F1C20B8">
      <w:start w:val="1"/>
      <w:numFmt w:val="decimal"/>
      <w:lvlText w:val="%1."/>
      <w:lvlJc w:val="left"/>
      <w:pPr>
        <w:ind w:left="720" w:hanging="360"/>
      </w:pPr>
      <w:rPr>
        <w:rFonts w:eastAsia="SimSun" w:hint="default"/>
        <w:color w:val="0D0D0D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9759B3"/>
    <w:multiLevelType w:val="hybridMultilevel"/>
    <w:tmpl w:val="F0CECD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A9F35B0"/>
    <w:multiLevelType w:val="hybridMultilevel"/>
    <w:tmpl w:val="44C6B784"/>
    <w:lvl w:ilvl="0" w:tplc="4EBC060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sz w:val="22"/>
        <w:szCs w:val="22"/>
      </w:rPr>
    </w:lvl>
    <w:lvl w:ilvl="1" w:tplc="FA10FFE8">
      <w:start w:val="7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sz w:val="22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F9863EB"/>
    <w:multiLevelType w:val="hybridMultilevel"/>
    <w:tmpl w:val="16F288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5E1FFD"/>
    <w:multiLevelType w:val="hybridMultilevel"/>
    <w:tmpl w:val="BEA081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8F72EF"/>
    <w:multiLevelType w:val="hybridMultilevel"/>
    <w:tmpl w:val="AE8A5F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537375"/>
    <w:multiLevelType w:val="hybridMultilevel"/>
    <w:tmpl w:val="16F288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D542D4"/>
    <w:multiLevelType w:val="hybridMultilevel"/>
    <w:tmpl w:val="8304989E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5220F84A">
      <w:start w:val="5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10"/>
  </w:num>
  <w:num w:numId="10">
    <w:abstractNumId w:val="15"/>
  </w:num>
  <w:num w:numId="11">
    <w:abstractNumId w:val="12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11"/>
  </w:num>
  <w:num w:numId="15">
    <w:abstractNumId w:val="7"/>
  </w:num>
  <w:num w:numId="16">
    <w:abstractNumId w:val="13"/>
  </w:num>
  <w:num w:numId="17">
    <w:abstractNumId w:val="17"/>
  </w:num>
  <w:num w:numId="18">
    <w:abstractNumId w:val="16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D0E"/>
    <w:rsid w:val="00042601"/>
    <w:rsid w:val="00043901"/>
    <w:rsid w:val="0004396B"/>
    <w:rsid w:val="00053BF0"/>
    <w:rsid w:val="000A6B22"/>
    <w:rsid w:val="000E576A"/>
    <w:rsid w:val="000E5909"/>
    <w:rsid w:val="00101775"/>
    <w:rsid w:val="00156BF9"/>
    <w:rsid w:val="00193C26"/>
    <w:rsid w:val="001E0FF2"/>
    <w:rsid w:val="001F7954"/>
    <w:rsid w:val="0022578F"/>
    <w:rsid w:val="00275111"/>
    <w:rsid w:val="00285587"/>
    <w:rsid w:val="002A7C53"/>
    <w:rsid w:val="002D07F2"/>
    <w:rsid w:val="00344678"/>
    <w:rsid w:val="00366D0E"/>
    <w:rsid w:val="00377D28"/>
    <w:rsid w:val="003A0490"/>
    <w:rsid w:val="003C4E45"/>
    <w:rsid w:val="003E4709"/>
    <w:rsid w:val="004067FC"/>
    <w:rsid w:val="00414BA3"/>
    <w:rsid w:val="004431C3"/>
    <w:rsid w:val="00475117"/>
    <w:rsid w:val="00490C72"/>
    <w:rsid w:val="004D3D66"/>
    <w:rsid w:val="004E1917"/>
    <w:rsid w:val="00553F88"/>
    <w:rsid w:val="00594FDD"/>
    <w:rsid w:val="005E514B"/>
    <w:rsid w:val="005E732E"/>
    <w:rsid w:val="006068EC"/>
    <w:rsid w:val="006127F3"/>
    <w:rsid w:val="00626EE0"/>
    <w:rsid w:val="006600FD"/>
    <w:rsid w:val="00665673"/>
    <w:rsid w:val="00674106"/>
    <w:rsid w:val="00696322"/>
    <w:rsid w:val="006B06D9"/>
    <w:rsid w:val="006E20F1"/>
    <w:rsid w:val="007000DD"/>
    <w:rsid w:val="007050CD"/>
    <w:rsid w:val="007069D0"/>
    <w:rsid w:val="00714C7F"/>
    <w:rsid w:val="00731E6C"/>
    <w:rsid w:val="007617DA"/>
    <w:rsid w:val="00773B81"/>
    <w:rsid w:val="0077422A"/>
    <w:rsid w:val="0078093F"/>
    <w:rsid w:val="007E0FFE"/>
    <w:rsid w:val="00802779"/>
    <w:rsid w:val="0083585D"/>
    <w:rsid w:val="008728B3"/>
    <w:rsid w:val="008955E8"/>
    <w:rsid w:val="008C3D3F"/>
    <w:rsid w:val="00934564"/>
    <w:rsid w:val="00985404"/>
    <w:rsid w:val="009A5DFD"/>
    <w:rsid w:val="009A7D52"/>
    <w:rsid w:val="009E202E"/>
    <w:rsid w:val="009E673E"/>
    <w:rsid w:val="00A56EE6"/>
    <w:rsid w:val="00A84DDE"/>
    <w:rsid w:val="00AB560D"/>
    <w:rsid w:val="00AF118B"/>
    <w:rsid w:val="00B1420F"/>
    <w:rsid w:val="00B500C3"/>
    <w:rsid w:val="00BC5681"/>
    <w:rsid w:val="00BD42D0"/>
    <w:rsid w:val="00C2174A"/>
    <w:rsid w:val="00C25EB9"/>
    <w:rsid w:val="00C62FAA"/>
    <w:rsid w:val="00CA1BBA"/>
    <w:rsid w:val="00CB23DC"/>
    <w:rsid w:val="00CB3707"/>
    <w:rsid w:val="00D22CD0"/>
    <w:rsid w:val="00D23059"/>
    <w:rsid w:val="00D23637"/>
    <w:rsid w:val="00D4352D"/>
    <w:rsid w:val="00D64CF8"/>
    <w:rsid w:val="00D8242D"/>
    <w:rsid w:val="00E044AD"/>
    <w:rsid w:val="00E62CD8"/>
    <w:rsid w:val="00E7377F"/>
    <w:rsid w:val="00E82FD3"/>
    <w:rsid w:val="00EE1FE3"/>
    <w:rsid w:val="00F055DF"/>
    <w:rsid w:val="00F50503"/>
    <w:rsid w:val="00F50AF1"/>
    <w:rsid w:val="00FD1C8B"/>
    <w:rsid w:val="00FF5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6D0E"/>
    <w:pPr>
      <w:suppressAutoHyphens/>
    </w:pPr>
    <w:rPr>
      <w:rFonts w:ascii="Calibri" w:eastAsia="Times New Roman" w:hAnsi="Calibri" w:cs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366D0E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character" w:styleId="Pogrubienie">
    <w:name w:val="Strong"/>
    <w:qFormat/>
    <w:rsid w:val="00366D0E"/>
    <w:rPr>
      <w:b/>
      <w:bCs/>
    </w:rPr>
  </w:style>
  <w:style w:type="paragraph" w:styleId="Tekstpodstawowy">
    <w:name w:val="Body Text"/>
    <w:basedOn w:val="Normalny"/>
    <w:link w:val="TekstpodstawowyZnak"/>
    <w:rsid w:val="00366D0E"/>
    <w:pPr>
      <w:spacing w:before="200" w:after="120" w:line="320" w:lineRule="atLeast"/>
    </w:pPr>
    <w:rPr>
      <w:rFonts w:ascii="Arial" w:hAnsi="Arial" w:cs="Arial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366D0E"/>
    <w:rPr>
      <w:rFonts w:ascii="Arial" w:eastAsia="Times New Roman" w:hAnsi="Arial" w:cs="Arial"/>
      <w:szCs w:val="20"/>
      <w:lang w:eastAsia="ar-SA"/>
    </w:rPr>
  </w:style>
  <w:style w:type="paragraph" w:customStyle="1" w:styleId="Zawartotabeli">
    <w:name w:val="Zawartość tabeli"/>
    <w:basedOn w:val="Normalny"/>
    <w:rsid w:val="00366D0E"/>
    <w:pPr>
      <w:suppressLineNumbers/>
    </w:pPr>
  </w:style>
  <w:style w:type="paragraph" w:styleId="Nagwek">
    <w:name w:val="header"/>
    <w:basedOn w:val="Normalny"/>
    <w:link w:val="NagwekZnak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66D0E"/>
    <w:rPr>
      <w:rFonts w:ascii="Calibri" w:eastAsia="Times New Roman" w:hAnsi="Calibri" w:cs="Times New Roman"/>
      <w:lang w:eastAsia="ar-SA"/>
    </w:rPr>
  </w:style>
  <w:style w:type="paragraph" w:styleId="Stopka">
    <w:name w:val="footer"/>
    <w:basedOn w:val="Normalny"/>
    <w:link w:val="StopkaZnak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6D0E"/>
    <w:rPr>
      <w:rFonts w:ascii="Calibri" w:eastAsia="Times New Roman" w:hAnsi="Calibri" w:cs="Times New Roman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6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6D0E"/>
    <w:rPr>
      <w:rFonts w:ascii="Tahoma" w:eastAsia="Times New Roman" w:hAnsi="Tahoma" w:cs="Tahoma"/>
      <w:sz w:val="16"/>
      <w:szCs w:val="16"/>
      <w:lang w:eastAsia="ar-SA"/>
    </w:rPr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Znak,FOOTNOTES,o,fn,Znak Znak,przyp"/>
    <w:basedOn w:val="Normalny"/>
    <w:link w:val="TekstprzypisudolnegoZnak"/>
    <w:unhideWhenUsed/>
    <w:rsid w:val="00B500C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Znak Znak1"/>
    <w:basedOn w:val="Domylnaczcionkaakapitu"/>
    <w:link w:val="Tekstprzypisudolnego"/>
    <w:rsid w:val="00B500C3"/>
    <w:rPr>
      <w:rFonts w:ascii="Calibri" w:eastAsia="Times New Roman" w:hAnsi="Calibri" w:cs="Times New Roman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nhideWhenUsed/>
    <w:rsid w:val="00B500C3"/>
    <w:rPr>
      <w:vertAlign w:val="superscript"/>
    </w:rPr>
  </w:style>
  <w:style w:type="paragraph" w:styleId="Akapitzlist">
    <w:name w:val="List Paragraph"/>
    <w:basedOn w:val="Normalny"/>
    <w:uiPriority w:val="34"/>
    <w:qFormat/>
    <w:rsid w:val="00EE1FE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rsid w:val="006B06D9"/>
    <w:pPr>
      <w:suppressAutoHyphens w:val="0"/>
      <w:spacing w:before="200" w:after="0" w:line="320" w:lineRule="atLeast"/>
    </w:pPr>
    <w:rPr>
      <w:rFonts w:ascii="Arial" w:hAnsi="Arial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6B06D9"/>
    <w:rPr>
      <w:rFonts w:ascii="Arial" w:eastAsia="Times New Roman" w:hAnsi="Arial" w:cs="Times New Roman"/>
      <w:sz w:val="20"/>
      <w:szCs w:val="20"/>
      <w:lang w:eastAsia="pl-PL"/>
    </w:rPr>
  </w:style>
  <w:style w:type="paragraph" w:customStyle="1" w:styleId="Wypunktowanie123">
    <w:name w:val="Wypunktowanie 123"/>
    <w:basedOn w:val="Normalny"/>
    <w:rsid w:val="006B06D9"/>
    <w:pPr>
      <w:numPr>
        <w:numId w:val="13"/>
      </w:numPr>
      <w:suppressAutoHyphens w:val="0"/>
      <w:spacing w:before="40" w:after="40" w:line="240" w:lineRule="auto"/>
    </w:pPr>
    <w:rPr>
      <w:rFonts w:ascii="Times New Roman" w:hAnsi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6D0E"/>
    <w:pPr>
      <w:suppressAutoHyphens/>
    </w:pPr>
    <w:rPr>
      <w:rFonts w:ascii="Calibri" w:eastAsia="Times New Roman" w:hAnsi="Calibri" w:cs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366D0E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character" w:styleId="Pogrubienie">
    <w:name w:val="Strong"/>
    <w:qFormat/>
    <w:rsid w:val="00366D0E"/>
    <w:rPr>
      <w:b/>
      <w:bCs/>
    </w:rPr>
  </w:style>
  <w:style w:type="paragraph" w:styleId="Tekstpodstawowy">
    <w:name w:val="Body Text"/>
    <w:basedOn w:val="Normalny"/>
    <w:link w:val="TekstpodstawowyZnak"/>
    <w:rsid w:val="00366D0E"/>
    <w:pPr>
      <w:spacing w:before="200" w:after="120" w:line="320" w:lineRule="atLeast"/>
    </w:pPr>
    <w:rPr>
      <w:rFonts w:ascii="Arial" w:hAnsi="Arial" w:cs="Arial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366D0E"/>
    <w:rPr>
      <w:rFonts w:ascii="Arial" w:eastAsia="Times New Roman" w:hAnsi="Arial" w:cs="Arial"/>
      <w:szCs w:val="20"/>
      <w:lang w:eastAsia="ar-SA"/>
    </w:rPr>
  </w:style>
  <w:style w:type="paragraph" w:customStyle="1" w:styleId="Zawartotabeli">
    <w:name w:val="Zawartość tabeli"/>
    <w:basedOn w:val="Normalny"/>
    <w:rsid w:val="00366D0E"/>
    <w:pPr>
      <w:suppressLineNumbers/>
    </w:pPr>
  </w:style>
  <w:style w:type="paragraph" w:styleId="Nagwek">
    <w:name w:val="header"/>
    <w:basedOn w:val="Normalny"/>
    <w:link w:val="NagwekZnak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66D0E"/>
    <w:rPr>
      <w:rFonts w:ascii="Calibri" w:eastAsia="Times New Roman" w:hAnsi="Calibri" w:cs="Times New Roman"/>
      <w:lang w:eastAsia="ar-SA"/>
    </w:rPr>
  </w:style>
  <w:style w:type="paragraph" w:styleId="Stopka">
    <w:name w:val="footer"/>
    <w:basedOn w:val="Normalny"/>
    <w:link w:val="StopkaZnak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6D0E"/>
    <w:rPr>
      <w:rFonts w:ascii="Calibri" w:eastAsia="Times New Roman" w:hAnsi="Calibri" w:cs="Times New Roman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6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6D0E"/>
    <w:rPr>
      <w:rFonts w:ascii="Tahoma" w:eastAsia="Times New Roman" w:hAnsi="Tahoma" w:cs="Tahoma"/>
      <w:sz w:val="16"/>
      <w:szCs w:val="16"/>
      <w:lang w:eastAsia="ar-SA"/>
    </w:rPr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Znak,FOOTNOTES,o,fn,Znak Znak,przyp"/>
    <w:basedOn w:val="Normalny"/>
    <w:link w:val="TekstprzypisudolnegoZnak"/>
    <w:unhideWhenUsed/>
    <w:rsid w:val="00B500C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Znak Znak1"/>
    <w:basedOn w:val="Domylnaczcionkaakapitu"/>
    <w:link w:val="Tekstprzypisudolnego"/>
    <w:rsid w:val="00B500C3"/>
    <w:rPr>
      <w:rFonts w:ascii="Calibri" w:eastAsia="Times New Roman" w:hAnsi="Calibri" w:cs="Times New Roman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nhideWhenUsed/>
    <w:rsid w:val="00B500C3"/>
    <w:rPr>
      <w:vertAlign w:val="superscript"/>
    </w:rPr>
  </w:style>
  <w:style w:type="paragraph" w:styleId="Akapitzlist">
    <w:name w:val="List Paragraph"/>
    <w:basedOn w:val="Normalny"/>
    <w:uiPriority w:val="34"/>
    <w:qFormat/>
    <w:rsid w:val="00EE1FE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rsid w:val="006B06D9"/>
    <w:pPr>
      <w:suppressAutoHyphens w:val="0"/>
      <w:spacing w:before="200" w:after="0" w:line="320" w:lineRule="atLeast"/>
    </w:pPr>
    <w:rPr>
      <w:rFonts w:ascii="Arial" w:hAnsi="Arial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6B06D9"/>
    <w:rPr>
      <w:rFonts w:ascii="Arial" w:eastAsia="Times New Roman" w:hAnsi="Arial" w:cs="Times New Roman"/>
      <w:sz w:val="20"/>
      <w:szCs w:val="20"/>
      <w:lang w:eastAsia="pl-PL"/>
    </w:rPr>
  </w:style>
  <w:style w:type="paragraph" w:customStyle="1" w:styleId="Wypunktowanie123">
    <w:name w:val="Wypunktowanie 123"/>
    <w:basedOn w:val="Normalny"/>
    <w:rsid w:val="006B06D9"/>
    <w:pPr>
      <w:numPr>
        <w:numId w:val="13"/>
      </w:numPr>
      <w:suppressAutoHyphens w:val="0"/>
      <w:spacing w:before="40" w:after="40" w:line="240" w:lineRule="auto"/>
    </w:pPr>
    <w:rPr>
      <w:rFonts w:ascii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DF80ED-EFFC-47F9-AFA1-13CDDE11A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2894</Words>
  <Characters>17369</Characters>
  <Application>Microsoft Office Word</Application>
  <DocSecurity>0</DocSecurity>
  <Lines>144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Marta1</dc:creator>
  <cp:lastModifiedBy>fns</cp:lastModifiedBy>
  <cp:revision>9</cp:revision>
  <cp:lastPrinted>2017-11-23T11:45:00Z</cp:lastPrinted>
  <dcterms:created xsi:type="dcterms:W3CDTF">2017-11-23T11:27:00Z</dcterms:created>
  <dcterms:modified xsi:type="dcterms:W3CDTF">2018-01-16T11:13:00Z</dcterms:modified>
</cp:coreProperties>
</file>