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7EF" w:rsidRDefault="009367EF" w:rsidP="009367EF">
      <w:pPr>
        <w:jc w:val="center"/>
        <w:rPr>
          <w:rFonts w:ascii="Monotype Corsiva" w:hAnsi="Monotype Corsiva" w:cs="Arial"/>
          <w:b/>
          <w:sz w:val="36"/>
          <w:szCs w:val="36"/>
        </w:rPr>
      </w:pPr>
    </w:p>
    <w:p w:rsidR="009367EF" w:rsidRDefault="009367EF" w:rsidP="009367E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Europejski Piknik Rowerowy</w:t>
      </w:r>
    </w:p>
    <w:p w:rsidR="009367EF" w:rsidRDefault="009367EF" w:rsidP="009367EF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Lublin – Nasutów</w:t>
      </w:r>
    </w:p>
    <w:p w:rsidR="009367EF" w:rsidRDefault="009367EF" w:rsidP="009367EF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Sobota, 12 maja 2018r.</w:t>
      </w:r>
    </w:p>
    <w:p w:rsidR="009367EF" w:rsidRDefault="009367EF" w:rsidP="009367EF"/>
    <w:p w:rsidR="009367EF" w:rsidRDefault="009367EF" w:rsidP="009367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  <w:lang w:eastAsia="pl-PL"/>
        </w:rPr>
      </w:pPr>
      <w:r>
        <w:rPr>
          <w:rFonts w:ascii="Arial" w:hAnsi="Arial" w:cs="Arial"/>
          <w:b/>
          <w:bCs/>
          <w:color w:val="000000"/>
          <w:sz w:val="30"/>
          <w:szCs w:val="30"/>
          <w:lang w:eastAsia="pl-PL"/>
        </w:rPr>
        <w:t>Oświadczenie rodziców/opiekunów prawnych osoby niepełnoletniej</w:t>
      </w: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6"/>
          <w:szCs w:val="26"/>
          <w:lang w:eastAsia="pl-PL"/>
        </w:rPr>
      </w:pPr>
      <w:r>
        <w:rPr>
          <w:rFonts w:ascii="Arial" w:hAnsi="Arial" w:cs="Arial"/>
          <w:color w:val="000000"/>
          <w:sz w:val="26"/>
          <w:szCs w:val="26"/>
          <w:lang w:eastAsia="pl-PL"/>
        </w:rPr>
        <w:t>Ja, niżej podpisany/a wyrażam zgodę na udział mojego dziecka (imię</w:t>
      </w:r>
    </w:p>
    <w:p w:rsidR="009367EF" w:rsidRDefault="009367EF" w:rsidP="009367E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6"/>
          <w:szCs w:val="26"/>
          <w:lang w:eastAsia="pl-PL"/>
        </w:rPr>
      </w:pPr>
      <w:r>
        <w:rPr>
          <w:rFonts w:ascii="Arial" w:hAnsi="Arial" w:cs="Arial"/>
          <w:color w:val="000000"/>
          <w:sz w:val="26"/>
          <w:szCs w:val="26"/>
          <w:lang w:eastAsia="pl-PL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lang w:eastAsia="pl-PL"/>
        </w:rPr>
        <w:br/>
        <w:t>i nazwisko nieletniego) ………………………………………………......................</w:t>
      </w:r>
    </w:p>
    <w:p w:rsidR="009367EF" w:rsidRDefault="009367EF" w:rsidP="009367E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6"/>
          <w:szCs w:val="26"/>
          <w:lang w:eastAsia="pl-PL"/>
        </w:rPr>
      </w:pPr>
      <w:r>
        <w:rPr>
          <w:rFonts w:ascii="Arial" w:hAnsi="Arial" w:cs="Arial"/>
          <w:color w:val="000000"/>
          <w:sz w:val="26"/>
          <w:szCs w:val="26"/>
          <w:lang w:eastAsia="pl-PL"/>
        </w:rPr>
        <w:br/>
        <w:t>w „</w:t>
      </w:r>
      <w:r>
        <w:rPr>
          <w:rFonts w:ascii="Arial" w:hAnsi="Arial" w:cs="Arial"/>
          <w:sz w:val="26"/>
          <w:szCs w:val="26"/>
        </w:rPr>
        <w:t>Europejskim Pikniku Rowerowym”, który odbędzie się</w:t>
      </w:r>
      <w:r>
        <w:rPr>
          <w:rFonts w:ascii="Arial" w:hAnsi="Arial" w:cs="Arial"/>
          <w:color w:val="000000"/>
          <w:sz w:val="26"/>
          <w:szCs w:val="26"/>
          <w:lang w:eastAsia="pl-PL"/>
        </w:rPr>
        <w:t xml:space="preserve"> 12 maja 2018 roku. Jednocześnie zwalniam organizatorów z odpowiedzialności za ewentualnie doznane urazy mojego dziecka wskutek nieszczęśliwego wypadku w czasie przejazdu.</w:t>
      </w:r>
    </w:p>
    <w:p w:rsidR="009367EF" w:rsidRDefault="009367EF" w:rsidP="009367E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  <w:lang w:eastAsia="pl-PL"/>
        </w:rPr>
      </w:pP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  <w:lang w:eastAsia="pl-PL"/>
        </w:rPr>
      </w:pPr>
      <w:r>
        <w:rPr>
          <w:rFonts w:ascii="Arial" w:hAnsi="Arial" w:cs="Arial"/>
          <w:color w:val="000000"/>
          <w:sz w:val="26"/>
          <w:szCs w:val="26"/>
          <w:lang w:eastAsia="pl-PL"/>
        </w:rPr>
        <w:t xml:space="preserve"> </w:t>
      </w:r>
    </w:p>
    <w:p w:rsidR="009367EF" w:rsidRDefault="009367EF" w:rsidP="00936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  <w:lang w:eastAsia="pl-PL"/>
        </w:rPr>
      </w:pPr>
      <w:r>
        <w:rPr>
          <w:rFonts w:ascii="Arial" w:hAnsi="Arial" w:cs="Arial"/>
          <w:color w:val="000000"/>
          <w:sz w:val="26"/>
          <w:szCs w:val="26"/>
          <w:lang w:eastAsia="pl-PL"/>
        </w:rPr>
        <w:t>…………………………………………………………………………………………</w:t>
      </w:r>
    </w:p>
    <w:p w:rsidR="009367EF" w:rsidRDefault="009367EF" w:rsidP="009367EF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lang w:eastAsia="pl-PL"/>
        </w:rPr>
        <w:t>Data i czytelny podpis rodzica/opiekuna prawnego</w:t>
      </w:r>
    </w:p>
    <w:p w:rsidR="009367EF" w:rsidRDefault="009367EF" w:rsidP="009367EF">
      <w:pPr>
        <w:jc w:val="center"/>
      </w:pPr>
    </w:p>
    <w:p w:rsidR="009367EF" w:rsidRDefault="009367EF" w:rsidP="009367EF"/>
    <w:p w:rsidR="00B37D72" w:rsidRPr="00DB36EB" w:rsidRDefault="00B37D72" w:rsidP="00DB36EB">
      <w:bookmarkStart w:id="0" w:name="_GoBack"/>
      <w:bookmarkEnd w:id="0"/>
    </w:p>
    <w:sectPr w:rsidR="00B37D72" w:rsidRPr="00DB36EB" w:rsidSect="005E540E">
      <w:headerReference w:type="default" r:id="rId8"/>
      <w:footerReference w:type="default" r:id="rId9"/>
      <w:pgSz w:w="11906" w:h="16838"/>
      <w:pgMar w:top="2239" w:right="1417" w:bottom="1417" w:left="1417" w:header="567" w:footer="5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D90" w:rsidRDefault="00F07D90" w:rsidP="00F07D90">
      <w:pPr>
        <w:spacing w:after="0" w:line="240" w:lineRule="auto"/>
      </w:pPr>
      <w:r>
        <w:separator/>
      </w:r>
    </w:p>
  </w:endnote>
  <w:endnote w:type="continuationSeparator" w:id="0">
    <w:p w:rsidR="00F07D90" w:rsidRDefault="00F07D90" w:rsidP="00F0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313" w:rsidRPr="00315D38" w:rsidRDefault="00F07D90" w:rsidP="00E11313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Punkt Informacji Europejskiej Europe Direct - Lublin</w:t>
    </w:r>
    <w:r w:rsidRPr="00360BDB">
      <w:rPr>
        <w:rFonts w:ascii="Arial" w:hAnsi="Arial" w:cs="Arial"/>
        <w:b/>
        <w:bCs/>
        <w:sz w:val="15"/>
        <w:szCs w:val="15"/>
      </w:rPr>
      <w:br/>
    </w:r>
    <w:r>
      <w:rPr>
        <w:rFonts w:ascii="Arial" w:hAnsi="Arial" w:cs="Arial"/>
        <w:bCs/>
        <w:sz w:val="16"/>
        <w:szCs w:val="16"/>
      </w:rPr>
      <w:t>ul. T. Zana 38, 20-601 LUBLIN</w:t>
    </w:r>
    <w:r w:rsidRPr="00315D38">
      <w:rPr>
        <w:rFonts w:ascii="Arial" w:hAnsi="Arial" w:cs="Arial"/>
        <w:sz w:val="16"/>
        <w:szCs w:val="16"/>
      </w:rPr>
      <w:t xml:space="preserve">  </w:t>
    </w:r>
  </w:p>
  <w:p w:rsidR="004A4AF6" w:rsidRDefault="00F07D90" w:rsidP="00E11313">
    <w:pPr>
      <w:pStyle w:val="Stopka"/>
      <w:spacing w:after="0"/>
      <w:jc w:val="center"/>
    </w:pPr>
    <w:r w:rsidRPr="00315D38">
      <w:rPr>
        <w:rFonts w:ascii="Arial" w:hAnsi="Arial" w:cs="Arial"/>
        <w:sz w:val="16"/>
        <w:szCs w:val="16"/>
      </w:rPr>
      <w:t>www.europe-direct.lublin.pl/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D90" w:rsidRDefault="00F07D90" w:rsidP="00F07D90">
      <w:pPr>
        <w:spacing w:after="0" w:line="240" w:lineRule="auto"/>
      </w:pPr>
      <w:r>
        <w:separator/>
      </w:r>
    </w:p>
  </w:footnote>
  <w:footnote w:type="continuationSeparator" w:id="0">
    <w:p w:rsidR="00F07D90" w:rsidRDefault="00F07D90" w:rsidP="00F0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313" w:rsidRDefault="007630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22389A3" wp14:editId="086424A2">
          <wp:simplePos x="0" y="0"/>
          <wp:positionH relativeFrom="column">
            <wp:posOffset>4594225</wp:posOffset>
          </wp:positionH>
          <wp:positionV relativeFrom="paragraph">
            <wp:posOffset>36195</wp:posOffset>
          </wp:positionV>
          <wp:extent cx="1647825" cy="631825"/>
          <wp:effectExtent l="0" t="0" r="9525" b="0"/>
          <wp:wrapTight wrapText="bothSides">
            <wp:wrapPolygon edited="0">
              <wp:start x="0" y="0"/>
              <wp:lineTo x="0" y="20840"/>
              <wp:lineTo x="21475" y="20840"/>
              <wp:lineTo x="21475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D90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54E443D" wp14:editId="369CCE53">
          <wp:simplePos x="0" y="0"/>
          <wp:positionH relativeFrom="margin">
            <wp:posOffset>-800735</wp:posOffset>
          </wp:positionH>
          <wp:positionV relativeFrom="margin">
            <wp:posOffset>-1310005</wp:posOffset>
          </wp:positionV>
          <wp:extent cx="2219325" cy="1114425"/>
          <wp:effectExtent l="0" t="0" r="9525" b="9525"/>
          <wp:wrapTight wrapText="bothSides">
            <wp:wrapPolygon edited="0">
              <wp:start x="0" y="0"/>
              <wp:lineTo x="0" y="21415"/>
              <wp:lineTo x="21507" y="21415"/>
              <wp:lineTo x="21507" y="0"/>
              <wp:lineTo x="0" y="0"/>
            </wp:wrapPolygon>
          </wp:wrapTight>
          <wp:docPr id="4" name="Obraz 1" descr="Nowe logo Miasta Lublin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logo Miasta Lublin na biał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D90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8A40ACA" wp14:editId="083EA98C">
          <wp:simplePos x="0" y="0"/>
          <wp:positionH relativeFrom="column">
            <wp:posOffset>1426210</wp:posOffset>
          </wp:positionH>
          <wp:positionV relativeFrom="paragraph">
            <wp:posOffset>-144145</wp:posOffset>
          </wp:positionV>
          <wp:extent cx="1009650" cy="838200"/>
          <wp:effectExtent l="0" t="0" r="0" b="0"/>
          <wp:wrapTight wrapText="bothSides">
            <wp:wrapPolygon edited="0">
              <wp:start x="0" y="0"/>
              <wp:lineTo x="0" y="21109"/>
              <wp:lineTo x="21192" y="21109"/>
              <wp:lineTo x="21192" y="0"/>
              <wp:lineTo x="0" y="0"/>
            </wp:wrapPolygon>
          </wp:wrapTight>
          <wp:docPr id="1" name="Obraz 1" descr="ED-LUBLIN-LOGO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-LUBLIN-LOGO_new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7D90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6FB223E" wp14:editId="4B5DA22E">
          <wp:simplePos x="0" y="0"/>
          <wp:positionH relativeFrom="column">
            <wp:posOffset>2727325</wp:posOffset>
          </wp:positionH>
          <wp:positionV relativeFrom="paragraph">
            <wp:posOffset>38735</wp:posOffset>
          </wp:positionV>
          <wp:extent cx="1524000" cy="590550"/>
          <wp:effectExtent l="0" t="0" r="0" b="0"/>
          <wp:wrapNone/>
          <wp:docPr id="2" name="Obraz 2" descr="ed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s-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D90"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9EE4AA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</w:abstractNum>
  <w:abstractNum w:abstractNumId="2">
    <w:nsid w:val="00000004"/>
    <w:multiLevelType w:val="multi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6"/>
    <w:multiLevelType w:val="singleLevel"/>
    <w:tmpl w:val="F6AA626A"/>
    <w:name w:val="WW8Num1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</w:abstractNum>
  <w:abstractNum w:abstractNumId="4">
    <w:nsid w:val="00000008"/>
    <w:multiLevelType w:val="multilevel"/>
    <w:tmpl w:val="00000008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786067"/>
    <w:multiLevelType w:val="hybridMultilevel"/>
    <w:tmpl w:val="585C591C"/>
    <w:lvl w:ilvl="0" w:tplc="AD0A0A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8475F0"/>
    <w:multiLevelType w:val="hybridMultilevel"/>
    <w:tmpl w:val="2F16EF1C"/>
    <w:lvl w:ilvl="0" w:tplc="8110B3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2D27C4"/>
    <w:multiLevelType w:val="hybridMultilevel"/>
    <w:tmpl w:val="FEEEA8DC"/>
    <w:lvl w:ilvl="0" w:tplc="40FA2676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EB"/>
    <w:rsid w:val="001E38B0"/>
    <w:rsid w:val="0076302F"/>
    <w:rsid w:val="009367EF"/>
    <w:rsid w:val="00B37D72"/>
    <w:rsid w:val="00DB36EB"/>
    <w:rsid w:val="00F07D90"/>
    <w:rsid w:val="00FF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6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B36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DB36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36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36EB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B36EB"/>
    <w:pPr>
      <w:suppressAutoHyphens/>
      <w:spacing w:after="0" w:line="240" w:lineRule="auto"/>
      <w:jc w:val="both"/>
    </w:pPr>
    <w:rPr>
      <w:rFonts w:ascii="Trebuchet MS" w:eastAsia="Times New Roman" w:hAnsi="Trebuchet MS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B36EB"/>
    <w:rPr>
      <w:rFonts w:ascii="Trebuchet MS" w:eastAsia="Times New Roman" w:hAnsi="Trebuchet MS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DB36E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36EB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36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B36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36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6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B36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DB36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36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36EB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B36EB"/>
    <w:pPr>
      <w:suppressAutoHyphens/>
      <w:spacing w:after="0" w:line="240" w:lineRule="auto"/>
      <w:jc w:val="both"/>
    </w:pPr>
    <w:rPr>
      <w:rFonts w:ascii="Trebuchet MS" w:eastAsia="Times New Roman" w:hAnsi="Trebuchet MS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B36EB"/>
    <w:rPr>
      <w:rFonts w:ascii="Trebuchet MS" w:eastAsia="Times New Roman" w:hAnsi="Trebuchet MS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DB36E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36EB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36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B36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36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fns</dc:creator>
  <cp:lastModifiedBy>fns</cp:lastModifiedBy>
  <cp:revision>4</cp:revision>
  <cp:lastPrinted>2018-04-20T11:06:00Z</cp:lastPrinted>
  <dcterms:created xsi:type="dcterms:W3CDTF">2018-04-20T11:05:00Z</dcterms:created>
  <dcterms:modified xsi:type="dcterms:W3CDTF">2018-04-20T11:06:00Z</dcterms:modified>
</cp:coreProperties>
</file>