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D0D" w:rsidRPr="00F60ACB" w:rsidRDefault="00C75D0D" w:rsidP="00C75D0D">
      <w:pPr>
        <w:tabs>
          <w:tab w:val="left" w:pos="1050"/>
          <w:tab w:val="center" w:pos="4536"/>
        </w:tabs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60ACB">
        <w:rPr>
          <w:rFonts w:asciiTheme="minorHAnsi" w:hAnsiTheme="minorHAnsi" w:cstheme="minorHAnsi"/>
          <w:b/>
          <w:sz w:val="36"/>
          <w:szCs w:val="36"/>
        </w:rPr>
        <w:t>Europejski Piknik Rowerowy</w:t>
      </w:r>
    </w:p>
    <w:p w:rsidR="00C75D0D" w:rsidRPr="00F60ACB" w:rsidRDefault="00C75D0D" w:rsidP="00C75D0D">
      <w:pPr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F60ACB">
        <w:rPr>
          <w:rFonts w:asciiTheme="minorHAnsi" w:hAnsiTheme="minorHAnsi" w:cstheme="minorHAnsi"/>
          <w:sz w:val="28"/>
          <w:szCs w:val="28"/>
        </w:rPr>
        <w:t>Lublin – Nasutów</w:t>
      </w:r>
    </w:p>
    <w:p w:rsidR="00C75D0D" w:rsidRPr="00F60ACB" w:rsidRDefault="00C75D0D" w:rsidP="00C75D0D">
      <w:pPr>
        <w:spacing w:after="0"/>
        <w:jc w:val="center"/>
        <w:rPr>
          <w:rFonts w:asciiTheme="minorHAnsi" w:hAnsiTheme="minorHAnsi" w:cstheme="minorHAnsi"/>
          <w:sz w:val="28"/>
          <w:szCs w:val="28"/>
        </w:rPr>
      </w:pPr>
      <w:r w:rsidRPr="00F60ACB">
        <w:rPr>
          <w:rFonts w:asciiTheme="minorHAnsi" w:hAnsiTheme="minorHAnsi" w:cstheme="minorHAnsi"/>
          <w:sz w:val="28"/>
          <w:szCs w:val="28"/>
        </w:rPr>
        <w:t xml:space="preserve">Sobota, </w:t>
      </w:r>
      <w:r>
        <w:rPr>
          <w:rFonts w:asciiTheme="minorHAnsi" w:hAnsiTheme="minorHAnsi" w:cstheme="minorHAnsi"/>
          <w:sz w:val="28"/>
          <w:szCs w:val="28"/>
        </w:rPr>
        <w:t>12</w:t>
      </w:r>
      <w:r w:rsidRPr="00F60ACB">
        <w:rPr>
          <w:rFonts w:asciiTheme="minorHAnsi" w:hAnsiTheme="minorHAnsi" w:cstheme="minorHAnsi"/>
          <w:sz w:val="28"/>
          <w:szCs w:val="28"/>
        </w:rPr>
        <w:t xml:space="preserve"> maja 201</w:t>
      </w:r>
      <w:r>
        <w:rPr>
          <w:rFonts w:asciiTheme="minorHAnsi" w:hAnsiTheme="minorHAnsi" w:cstheme="minorHAnsi"/>
          <w:sz w:val="28"/>
          <w:szCs w:val="28"/>
        </w:rPr>
        <w:t>8</w:t>
      </w:r>
      <w:r w:rsidRPr="00F60ACB">
        <w:rPr>
          <w:rFonts w:asciiTheme="minorHAnsi" w:hAnsiTheme="minorHAnsi" w:cstheme="minorHAnsi"/>
          <w:sz w:val="28"/>
          <w:szCs w:val="28"/>
        </w:rPr>
        <w:t xml:space="preserve"> r.</w:t>
      </w:r>
    </w:p>
    <w:p w:rsidR="00C75D0D" w:rsidRDefault="00C75D0D" w:rsidP="00C75D0D">
      <w:pPr>
        <w:rPr>
          <w:rFonts w:cs="Calibri"/>
        </w:rPr>
      </w:pPr>
    </w:p>
    <w:p w:rsidR="00C75D0D" w:rsidRDefault="00C75D0D" w:rsidP="00C75D0D">
      <w:pPr>
        <w:jc w:val="center"/>
      </w:pPr>
      <w:r>
        <w:t>KARTA UCZESTNICTWA</w:t>
      </w:r>
    </w:p>
    <w:p w:rsidR="00C75D0D" w:rsidRDefault="00C75D0D" w:rsidP="00C75D0D">
      <w:pPr>
        <w:jc w:val="center"/>
      </w:pPr>
    </w:p>
    <w:p w:rsidR="00C75D0D" w:rsidRDefault="00C75D0D" w:rsidP="00C75D0D">
      <w:pPr>
        <w:jc w:val="center"/>
      </w:pPr>
      <w:r>
        <w:t>Imię i nazwisko…………………………………………………………………………………………</w:t>
      </w:r>
    </w:p>
    <w:p w:rsidR="00C75D0D" w:rsidRDefault="00C75D0D" w:rsidP="00C75D0D">
      <w:pPr>
        <w:jc w:val="center"/>
      </w:pPr>
      <w:r>
        <w:t>Data urodzenia*.………………………………………………………………………………………</w:t>
      </w:r>
    </w:p>
    <w:p w:rsidR="00C75D0D" w:rsidRDefault="00C75D0D" w:rsidP="00C75D0D">
      <w:r>
        <w:tab/>
        <w:t xml:space="preserve">           Imię i nazwisko opiekuna …………………………………………………………………………</w:t>
      </w:r>
    </w:p>
    <w:p w:rsidR="00C75D0D" w:rsidRDefault="00C75D0D" w:rsidP="00C75D0D">
      <w:pPr>
        <w:jc w:val="both"/>
      </w:pPr>
    </w:p>
    <w:p w:rsidR="00C75D0D" w:rsidRDefault="00C75D0D" w:rsidP="00C75D0D">
      <w:pPr>
        <w:ind w:firstLine="708"/>
        <w:jc w:val="both"/>
      </w:pPr>
      <w:r>
        <w:t xml:space="preserve">Oświadczam, że zostałem poinformowany, iż organizator nie ponosi odpowiedzialności za ewentualne urazy, jakich doznają uczestnicy imprezy w czasie przejazdu oraz, że ubezpieczenie NNW leży po stronie uczestnika. </w:t>
      </w:r>
    </w:p>
    <w:p w:rsidR="00C75D0D" w:rsidRDefault="00C75D0D" w:rsidP="00C75D0D">
      <w:pPr>
        <w:ind w:firstLine="708"/>
        <w:jc w:val="both"/>
      </w:pPr>
      <w:r>
        <w:t xml:space="preserve">Wyrażam zgodę na przetwarzanie moich danych osobowych dla potrzeb organizacji „Europejskiego Pikniku Rowerowego” zgodnie z Ustawą z dn. 29.08.1997 r. o Ochronie Danych Osobowych, Dz. Ust. Nr 133 poz. 883. </w:t>
      </w:r>
    </w:p>
    <w:p w:rsidR="00C75D0D" w:rsidRDefault="00C75D0D" w:rsidP="00C75D0D">
      <w:pPr>
        <w:ind w:firstLine="708"/>
        <w:jc w:val="both"/>
        <w:rPr>
          <w:bCs/>
          <w:color w:val="000000"/>
        </w:rPr>
      </w:pPr>
      <w:r>
        <w:t>Oświadczam, że zapoznałem się z Regulaminem przejazdu rowerowego oraz z I</w:t>
      </w:r>
      <w:r>
        <w:rPr>
          <w:bCs/>
          <w:color w:val="000000"/>
        </w:rPr>
        <w:t>nstrukcją bezpiecznego poruszania się</w:t>
      </w:r>
      <w:r>
        <w:t xml:space="preserve"> </w:t>
      </w:r>
      <w:r>
        <w:rPr>
          <w:bCs/>
          <w:color w:val="000000"/>
        </w:rPr>
        <w:t>na trasie przejazdu.</w:t>
      </w:r>
    </w:p>
    <w:p w:rsidR="00C75D0D" w:rsidRDefault="00C75D0D" w:rsidP="00C75D0D">
      <w:pPr>
        <w:jc w:val="both"/>
      </w:pPr>
      <w:r>
        <w:rPr>
          <w:b/>
        </w:rPr>
        <w:t>*W przypadku osób do lat 16, obowiązkowa jest opieka rodzica/opiekuna</w:t>
      </w:r>
      <w:r>
        <w:t>. Osoby w wieku 16-18 lat są zobowiązane przedstawić podpisane przez rodzica/opiekuna zezwolenie na udział osoby niepełnoletniej w „Europejskim Pikniku Rowerowym” wraz z deklaracją zwalniającą organizatora z odpowiedzialności za ewentualne doznane urazy wskutek nieszczęśliwego wypadku w czasie przejazdu rowerowego i Pikniku.</w:t>
      </w:r>
    </w:p>
    <w:p w:rsidR="00C75D0D" w:rsidRDefault="00C75D0D" w:rsidP="00C75D0D">
      <w:pPr>
        <w:jc w:val="both"/>
        <w:rPr>
          <w:b/>
        </w:rPr>
      </w:pPr>
    </w:p>
    <w:p w:rsidR="00C75D0D" w:rsidRDefault="00C75D0D" w:rsidP="00C75D0D">
      <w:pPr>
        <w:jc w:val="both"/>
      </w:pPr>
      <w:r>
        <w:rPr>
          <w:b/>
        </w:rPr>
        <w:t>Data i czytelny podpis uczestnika/opiekuna:</w:t>
      </w:r>
      <w:r>
        <w:t xml:space="preserve"> </w:t>
      </w:r>
    </w:p>
    <w:p w:rsidR="00C75D0D" w:rsidRDefault="00C75D0D" w:rsidP="00C75D0D">
      <w:pPr>
        <w:jc w:val="both"/>
      </w:pPr>
    </w:p>
    <w:p w:rsidR="00C75D0D" w:rsidRDefault="00C75D0D" w:rsidP="00C75D0D">
      <w:pPr>
        <w:jc w:val="both"/>
      </w:pPr>
      <w:r>
        <w:t xml:space="preserve">……………………………………………………………………………………………………………………..… </w:t>
      </w:r>
    </w:p>
    <w:p w:rsidR="00C75D0D" w:rsidRPr="00DB36EB" w:rsidRDefault="00C75D0D" w:rsidP="00C75D0D"/>
    <w:p w:rsidR="00B37D72" w:rsidRPr="00DB36EB" w:rsidRDefault="00B37D72" w:rsidP="00DB36EB">
      <w:bookmarkStart w:id="0" w:name="_GoBack"/>
      <w:bookmarkEnd w:id="0"/>
    </w:p>
    <w:sectPr w:rsidR="00B37D72" w:rsidRPr="00DB36EB" w:rsidSect="005E540E">
      <w:headerReference w:type="default" r:id="rId8"/>
      <w:footerReference w:type="default" r:id="rId9"/>
      <w:pgSz w:w="11906" w:h="16838"/>
      <w:pgMar w:top="2239" w:right="1417" w:bottom="1417" w:left="1417" w:header="567" w:footer="5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D90" w:rsidRDefault="00F07D90" w:rsidP="00F07D90">
      <w:pPr>
        <w:spacing w:after="0" w:line="240" w:lineRule="auto"/>
      </w:pPr>
      <w:r>
        <w:separator/>
      </w:r>
    </w:p>
  </w:endnote>
  <w:endnote w:type="continuationSeparator" w:id="0">
    <w:p w:rsidR="00F07D90" w:rsidRDefault="00F07D90" w:rsidP="00F07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313" w:rsidRPr="00315D38" w:rsidRDefault="00F07D90" w:rsidP="00E11313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b/>
        <w:bCs/>
        <w:sz w:val="18"/>
        <w:szCs w:val="18"/>
      </w:rPr>
      <w:t>Punkt Informacji Europejskiej Europe Direct - Lublin</w:t>
    </w:r>
    <w:r w:rsidRPr="00360BDB">
      <w:rPr>
        <w:rFonts w:ascii="Arial" w:hAnsi="Arial" w:cs="Arial"/>
        <w:b/>
        <w:bCs/>
        <w:sz w:val="15"/>
        <w:szCs w:val="15"/>
      </w:rPr>
      <w:br/>
    </w:r>
    <w:r>
      <w:rPr>
        <w:rFonts w:ascii="Arial" w:hAnsi="Arial" w:cs="Arial"/>
        <w:bCs/>
        <w:sz w:val="16"/>
        <w:szCs w:val="16"/>
      </w:rPr>
      <w:t>ul. T. Zana 38, 20-601 LUBLIN</w:t>
    </w:r>
    <w:r w:rsidRPr="00315D38">
      <w:rPr>
        <w:rFonts w:ascii="Arial" w:hAnsi="Arial" w:cs="Arial"/>
        <w:sz w:val="16"/>
        <w:szCs w:val="16"/>
      </w:rPr>
      <w:t xml:space="preserve">  </w:t>
    </w:r>
  </w:p>
  <w:p w:rsidR="004A4AF6" w:rsidRDefault="00F07D90" w:rsidP="00E11313">
    <w:pPr>
      <w:pStyle w:val="Stopka"/>
      <w:spacing w:after="0"/>
      <w:jc w:val="center"/>
    </w:pPr>
    <w:r w:rsidRPr="00315D38">
      <w:rPr>
        <w:rFonts w:ascii="Arial" w:hAnsi="Arial" w:cs="Arial"/>
        <w:sz w:val="16"/>
        <w:szCs w:val="16"/>
      </w:rPr>
      <w:t>www.europe-direct.lublin.pl/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D90" w:rsidRDefault="00F07D90" w:rsidP="00F07D90">
      <w:pPr>
        <w:spacing w:after="0" w:line="240" w:lineRule="auto"/>
      </w:pPr>
      <w:r>
        <w:separator/>
      </w:r>
    </w:p>
  </w:footnote>
  <w:footnote w:type="continuationSeparator" w:id="0">
    <w:p w:rsidR="00F07D90" w:rsidRDefault="00F07D90" w:rsidP="00F07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313" w:rsidRDefault="007630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22389A3" wp14:editId="086424A2">
          <wp:simplePos x="0" y="0"/>
          <wp:positionH relativeFrom="column">
            <wp:posOffset>4594225</wp:posOffset>
          </wp:positionH>
          <wp:positionV relativeFrom="paragraph">
            <wp:posOffset>36195</wp:posOffset>
          </wp:positionV>
          <wp:extent cx="1647825" cy="631825"/>
          <wp:effectExtent l="0" t="0" r="9525" b="0"/>
          <wp:wrapTight wrapText="bothSides">
            <wp:wrapPolygon edited="0">
              <wp:start x="0" y="0"/>
              <wp:lineTo x="0" y="20840"/>
              <wp:lineTo x="21475" y="20840"/>
              <wp:lineTo x="21475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D90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54E443D" wp14:editId="369CCE53">
          <wp:simplePos x="0" y="0"/>
          <wp:positionH relativeFrom="margin">
            <wp:posOffset>-800735</wp:posOffset>
          </wp:positionH>
          <wp:positionV relativeFrom="margin">
            <wp:posOffset>-1310005</wp:posOffset>
          </wp:positionV>
          <wp:extent cx="2219325" cy="1114425"/>
          <wp:effectExtent l="0" t="0" r="9525" b="9525"/>
          <wp:wrapTight wrapText="bothSides">
            <wp:wrapPolygon edited="0">
              <wp:start x="0" y="0"/>
              <wp:lineTo x="0" y="21415"/>
              <wp:lineTo x="21507" y="21415"/>
              <wp:lineTo x="21507" y="0"/>
              <wp:lineTo x="0" y="0"/>
            </wp:wrapPolygon>
          </wp:wrapTight>
          <wp:docPr id="4" name="Obraz 1" descr="Nowe logo Miasta Lublin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 logo Miasta Lublin na białym t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D90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8A40ACA" wp14:editId="083EA98C">
          <wp:simplePos x="0" y="0"/>
          <wp:positionH relativeFrom="column">
            <wp:posOffset>1426210</wp:posOffset>
          </wp:positionH>
          <wp:positionV relativeFrom="paragraph">
            <wp:posOffset>-144145</wp:posOffset>
          </wp:positionV>
          <wp:extent cx="1009650" cy="838200"/>
          <wp:effectExtent l="0" t="0" r="0" b="0"/>
          <wp:wrapTight wrapText="bothSides">
            <wp:wrapPolygon edited="0">
              <wp:start x="0" y="0"/>
              <wp:lineTo x="0" y="21109"/>
              <wp:lineTo x="21192" y="21109"/>
              <wp:lineTo x="21192" y="0"/>
              <wp:lineTo x="0" y="0"/>
            </wp:wrapPolygon>
          </wp:wrapTight>
          <wp:docPr id="1" name="Obraz 1" descr="ED-LUBLIN-LOGO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-LUBLIN-LOGO_new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7D90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6FB223E" wp14:editId="4B5DA22E">
          <wp:simplePos x="0" y="0"/>
          <wp:positionH relativeFrom="column">
            <wp:posOffset>2727325</wp:posOffset>
          </wp:positionH>
          <wp:positionV relativeFrom="paragraph">
            <wp:posOffset>38735</wp:posOffset>
          </wp:positionV>
          <wp:extent cx="1524000" cy="590550"/>
          <wp:effectExtent l="0" t="0" r="0" b="0"/>
          <wp:wrapNone/>
          <wp:docPr id="2" name="Obraz 2" descr="ed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ds-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D90"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9EE4AA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</w:abstractNum>
  <w:abstractNum w:abstractNumId="2">
    <w:nsid w:val="00000004"/>
    <w:multiLevelType w:val="multi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6"/>
    <w:multiLevelType w:val="singleLevel"/>
    <w:tmpl w:val="F6AA626A"/>
    <w:name w:val="WW8Num1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</w:abstractNum>
  <w:abstractNum w:abstractNumId="4">
    <w:nsid w:val="00000008"/>
    <w:multiLevelType w:val="multilevel"/>
    <w:tmpl w:val="00000008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786067"/>
    <w:multiLevelType w:val="hybridMultilevel"/>
    <w:tmpl w:val="585C591C"/>
    <w:lvl w:ilvl="0" w:tplc="AD0A0A3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8475F0"/>
    <w:multiLevelType w:val="hybridMultilevel"/>
    <w:tmpl w:val="2F16EF1C"/>
    <w:lvl w:ilvl="0" w:tplc="8110B3A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2D27C4"/>
    <w:multiLevelType w:val="hybridMultilevel"/>
    <w:tmpl w:val="FEEEA8DC"/>
    <w:lvl w:ilvl="0" w:tplc="40FA2676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6EB"/>
    <w:rsid w:val="001E38B0"/>
    <w:rsid w:val="0076302F"/>
    <w:rsid w:val="0078719C"/>
    <w:rsid w:val="00B37D72"/>
    <w:rsid w:val="00C75D0D"/>
    <w:rsid w:val="00DB36EB"/>
    <w:rsid w:val="00F0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6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B36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DB36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36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36EB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B36EB"/>
    <w:pPr>
      <w:suppressAutoHyphens/>
      <w:spacing w:after="0" w:line="240" w:lineRule="auto"/>
      <w:jc w:val="both"/>
    </w:pPr>
    <w:rPr>
      <w:rFonts w:ascii="Trebuchet MS" w:eastAsia="Times New Roman" w:hAnsi="Trebuchet MS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B36EB"/>
    <w:rPr>
      <w:rFonts w:ascii="Trebuchet MS" w:eastAsia="Times New Roman" w:hAnsi="Trebuchet MS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DB36E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36EB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36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B36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36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6E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B36EB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DB36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32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rsid w:val="00DB36EB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36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B3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36EB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B36EB"/>
    <w:pPr>
      <w:suppressAutoHyphens/>
      <w:spacing w:after="0" w:line="240" w:lineRule="auto"/>
      <w:jc w:val="both"/>
    </w:pPr>
    <w:rPr>
      <w:rFonts w:ascii="Trebuchet MS" w:eastAsia="Times New Roman" w:hAnsi="Trebuchet MS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B36EB"/>
    <w:rPr>
      <w:rFonts w:ascii="Trebuchet MS" w:eastAsia="Times New Roman" w:hAnsi="Trebuchet MS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DB36E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36EB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36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B36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36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fns</dc:creator>
  <cp:lastModifiedBy>fns</cp:lastModifiedBy>
  <cp:revision>4</cp:revision>
  <cp:lastPrinted>2018-04-20T11:04:00Z</cp:lastPrinted>
  <dcterms:created xsi:type="dcterms:W3CDTF">2018-04-20T11:04:00Z</dcterms:created>
  <dcterms:modified xsi:type="dcterms:W3CDTF">2018-04-20T11:05:00Z</dcterms:modified>
</cp:coreProperties>
</file>